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43560B" w14:textId="77777777" w:rsidR="00512935" w:rsidRDefault="00512935" w:rsidP="00C542EA">
      <w:pPr>
        <w:spacing w:before="0" w:after="0"/>
        <w:rPr>
          <w:rFonts w:ascii="Arial Narrow" w:hAnsi="Arial Narrow" w:cs="Arial"/>
          <w:b/>
          <w:color w:val="0079C1"/>
          <w:sz w:val="32"/>
          <w:szCs w:val="32"/>
        </w:rPr>
      </w:pPr>
    </w:p>
    <w:p w14:paraId="5848D91C" w14:textId="77777777" w:rsidR="00512935" w:rsidRDefault="00512935" w:rsidP="00C542EA">
      <w:pPr>
        <w:spacing w:before="0" w:after="0"/>
        <w:rPr>
          <w:rFonts w:ascii="Arial Narrow" w:hAnsi="Arial Narrow" w:cs="Arial"/>
          <w:b/>
          <w:color w:val="0079C1"/>
          <w:sz w:val="32"/>
          <w:szCs w:val="32"/>
        </w:rPr>
      </w:pPr>
    </w:p>
    <w:p w14:paraId="7DBDDD56" w14:textId="77777777" w:rsidR="00512935" w:rsidRDefault="00512935" w:rsidP="00C542EA">
      <w:pPr>
        <w:spacing w:before="0" w:after="0"/>
        <w:rPr>
          <w:rFonts w:ascii="Arial Narrow" w:hAnsi="Arial Narrow" w:cs="Arial"/>
          <w:b/>
          <w:color w:val="0079C1"/>
          <w:sz w:val="32"/>
          <w:szCs w:val="32"/>
        </w:rPr>
      </w:pPr>
    </w:p>
    <w:p w14:paraId="77E12818" w14:textId="77777777" w:rsidR="005B24A2" w:rsidRPr="000C513E" w:rsidRDefault="00512935" w:rsidP="00C542EA">
      <w:pPr>
        <w:spacing w:before="0" w:after="0"/>
        <w:rPr>
          <w:rFonts w:ascii="Arial Narrow" w:hAnsi="Arial Narrow" w:cs="Arial"/>
          <w:b/>
          <w:color w:val="0079C1"/>
          <w:sz w:val="28"/>
          <w:szCs w:val="28"/>
        </w:rPr>
      </w:pPr>
      <w:r>
        <w:rPr>
          <w:rFonts w:ascii="Arial Narrow" w:hAnsi="Arial Narrow" w:cs="Arial"/>
          <w:b/>
          <w:noProof/>
          <w:color w:val="0079C1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B224E93" wp14:editId="0E2D1454">
            <wp:simplePos x="0" y="0"/>
            <wp:positionH relativeFrom="column">
              <wp:posOffset>3651250</wp:posOffset>
            </wp:positionH>
            <wp:positionV relativeFrom="paragraph">
              <wp:posOffset>25400</wp:posOffset>
            </wp:positionV>
            <wp:extent cx="2292350" cy="54982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XLR8R-log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549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77C9">
        <w:rPr>
          <w:rFonts w:ascii="Arial Narrow" w:hAnsi="Arial Narrow" w:cs="Arial"/>
          <w:b/>
          <w:color w:val="0079C1"/>
          <w:sz w:val="32"/>
          <w:szCs w:val="32"/>
        </w:rPr>
        <w:t>XLR8R</w:t>
      </w:r>
      <w:r w:rsidR="00AF65DF" w:rsidRPr="000C513E">
        <w:rPr>
          <w:rFonts w:ascii="Arial Narrow" w:hAnsi="Arial Narrow" w:cs="Arial"/>
          <w:b/>
          <w:color w:val="0079C1"/>
          <w:sz w:val="32"/>
          <w:szCs w:val="32"/>
        </w:rPr>
        <w:t xml:space="preserve"> Start-Up Competition</w:t>
      </w:r>
      <w:r w:rsidR="00C542EA" w:rsidRPr="000C513E">
        <w:rPr>
          <w:rFonts w:ascii="Arial Narrow" w:hAnsi="Arial Narrow" w:cs="Arial"/>
          <w:b/>
          <w:color w:val="0079C1"/>
          <w:sz w:val="28"/>
          <w:szCs w:val="28"/>
        </w:rPr>
        <w:br/>
      </w:r>
      <w:r w:rsidR="00A377C9">
        <w:rPr>
          <w:rFonts w:ascii="Arial Narrow" w:hAnsi="Arial Narrow" w:cs="Arial"/>
          <w:b/>
          <w:color w:val="0079C1"/>
          <w:sz w:val="28"/>
          <w:szCs w:val="28"/>
        </w:rPr>
        <w:t>2019</w:t>
      </w:r>
    </w:p>
    <w:p w14:paraId="13CC2AAA" w14:textId="77777777" w:rsidR="005B24A2" w:rsidRPr="000C513E" w:rsidRDefault="005B24A2" w:rsidP="00C542EA">
      <w:pPr>
        <w:spacing w:before="0" w:after="0"/>
        <w:rPr>
          <w:rFonts w:ascii="Arial Narrow" w:hAnsi="Arial Narrow" w:cs="Arial"/>
          <w:b/>
          <w:color w:val="0079C1"/>
          <w:sz w:val="24"/>
        </w:rPr>
      </w:pPr>
    </w:p>
    <w:p w14:paraId="1A8D7EAC" w14:textId="77777777" w:rsidR="00173556" w:rsidRPr="000C513E" w:rsidRDefault="00A377C9" w:rsidP="00C542EA">
      <w:pPr>
        <w:spacing w:before="0" w:after="0"/>
        <w:rPr>
          <w:rFonts w:ascii="Arial Narrow" w:hAnsi="Arial Narrow" w:cs="Arial"/>
          <w:b/>
          <w:color w:val="0079C1"/>
          <w:sz w:val="26"/>
          <w:szCs w:val="26"/>
        </w:rPr>
      </w:pPr>
      <w:r>
        <w:rPr>
          <w:rFonts w:ascii="Arial Narrow" w:hAnsi="Arial Narrow" w:cs="Arial"/>
          <w:b/>
          <w:color w:val="0079C1"/>
          <w:sz w:val="26"/>
          <w:szCs w:val="26"/>
        </w:rPr>
        <w:t xml:space="preserve">Contest </w:t>
      </w:r>
      <w:r w:rsidR="00DF19C7">
        <w:rPr>
          <w:rFonts w:ascii="Arial Narrow" w:hAnsi="Arial Narrow" w:cs="Arial"/>
          <w:b/>
          <w:color w:val="0079C1"/>
          <w:sz w:val="26"/>
          <w:szCs w:val="26"/>
        </w:rPr>
        <w:t>Submission</w:t>
      </w:r>
      <w:r w:rsidR="00C17293" w:rsidRPr="000C513E">
        <w:rPr>
          <w:rFonts w:ascii="Arial Narrow" w:hAnsi="Arial Narrow" w:cs="Arial"/>
          <w:b/>
          <w:color w:val="0079C1"/>
          <w:sz w:val="26"/>
          <w:szCs w:val="26"/>
        </w:rPr>
        <w:t xml:space="preserve"> Form</w:t>
      </w:r>
    </w:p>
    <w:p w14:paraId="414147D4" w14:textId="77777777" w:rsidR="00052D28" w:rsidRDefault="00052D28" w:rsidP="005B24A2">
      <w:pPr>
        <w:spacing w:before="0" w:after="0"/>
        <w:jc w:val="center"/>
        <w:rPr>
          <w:rFonts w:cs="Arial"/>
          <w:b/>
          <w:color w:val="0079C1"/>
          <w:sz w:val="24"/>
        </w:rPr>
      </w:pPr>
    </w:p>
    <w:p w14:paraId="006D6477" w14:textId="77777777" w:rsidR="00EF6E89" w:rsidRDefault="00EF6E89" w:rsidP="005B24A2">
      <w:pPr>
        <w:spacing w:before="0" w:after="0"/>
        <w:jc w:val="center"/>
        <w:rPr>
          <w:rFonts w:cs="Arial"/>
          <w:b/>
          <w:color w:val="0079C1"/>
          <w:sz w:val="24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3004"/>
        <w:gridCol w:w="6346"/>
      </w:tblGrid>
      <w:tr w:rsidR="00D2325B" w:rsidRPr="00E6629D" w14:paraId="690DE1E4" w14:textId="77777777" w:rsidTr="00512935">
        <w:tc>
          <w:tcPr>
            <w:tcW w:w="3004" w:type="dxa"/>
            <w:vAlign w:val="center"/>
          </w:tcPr>
          <w:p w14:paraId="7FB3D18A" w14:textId="77777777" w:rsidR="00D2325B" w:rsidRPr="00E6629D" w:rsidRDefault="00D2325B" w:rsidP="001F47E7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>Current / Proposed Business Name</w:t>
            </w:r>
          </w:p>
        </w:tc>
        <w:tc>
          <w:tcPr>
            <w:tcW w:w="6346" w:type="dxa"/>
            <w:vAlign w:val="center"/>
          </w:tcPr>
          <w:p w14:paraId="307A90B3" w14:textId="77777777" w:rsidR="00D2325B" w:rsidRPr="00E6629D" w:rsidRDefault="00D2325B" w:rsidP="0071727A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761FA3" w:rsidRPr="00E6629D" w14:paraId="52180036" w14:textId="77777777" w:rsidTr="00512935">
        <w:tc>
          <w:tcPr>
            <w:tcW w:w="3004" w:type="dxa"/>
          </w:tcPr>
          <w:p w14:paraId="549FD0E0" w14:textId="77777777" w:rsidR="00052D28" w:rsidRPr="00295F8A" w:rsidRDefault="00761FA3" w:rsidP="00DF19C7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>I am applying for</w:t>
            </w:r>
            <w:r w:rsidR="00295F8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512935">
              <w:rPr>
                <w:rFonts w:ascii="Arial Narrow" w:hAnsi="Arial Narrow"/>
                <w:sz w:val="22"/>
                <w:szCs w:val="22"/>
              </w:rPr>
              <w:t>which award:</w:t>
            </w:r>
          </w:p>
        </w:tc>
        <w:tc>
          <w:tcPr>
            <w:tcW w:w="6346" w:type="dxa"/>
          </w:tcPr>
          <w:p w14:paraId="121D148B" w14:textId="77777777" w:rsidR="007B4492" w:rsidRPr="00E6629D" w:rsidRDefault="00512935" w:rsidP="007B449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>
              <w:rPr>
                <w:rFonts w:ascii="Arial Narrow" w:hAnsi="Arial Narrow"/>
                <w:sz w:val="22"/>
                <w:szCs w:val="22"/>
              </w:rPr>
            </w:r>
            <w:r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0"/>
            <w:r w:rsidR="007B4492" w:rsidRPr="00E6629D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12935">
              <w:rPr>
                <w:rFonts w:ascii="Arial Narrow" w:hAnsi="Arial Narrow" w:cs="Arial"/>
                <w:sz w:val="22"/>
                <w:szCs w:val="22"/>
              </w:rPr>
              <w:t>NEW BUSINESS IDEA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($10,000)</w:t>
            </w:r>
          </w:p>
          <w:p w14:paraId="00A9D2F2" w14:textId="77777777" w:rsidR="007B4492" w:rsidRPr="00E6629D" w:rsidRDefault="00116952" w:rsidP="007B4492">
            <w:pPr>
              <w:rPr>
                <w:rFonts w:ascii="Arial Narrow" w:hAnsi="Arial Narrow" w:cs="Arial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4492" w:rsidRPr="00E6629D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E6629D">
              <w:rPr>
                <w:rFonts w:ascii="Arial Narrow" w:hAnsi="Arial Narrow"/>
                <w:sz w:val="22"/>
                <w:szCs w:val="22"/>
              </w:rPr>
            </w:r>
            <w:r w:rsidRPr="00E6629D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E6629D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="007B4492" w:rsidRPr="00E6629D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512935" w:rsidRPr="00512935">
              <w:rPr>
                <w:rFonts w:ascii="Arial Narrow" w:hAnsi="Arial Narrow" w:cs="Arial"/>
                <w:sz w:val="22"/>
                <w:szCs w:val="22"/>
              </w:rPr>
              <w:t>I'VE GOT AN APP IDEA</w:t>
            </w:r>
            <w:r w:rsidR="00512935">
              <w:rPr>
                <w:rFonts w:ascii="Arial Narrow" w:hAnsi="Arial Narrow" w:cs="Arial"/>
                <w:sz w:val="22"/>
                <w:szCs w:val="22"/>
              </w:rPr>
              <w:t xml:space="preserve"> ($10,000)</w:t>
            </w:r>
          </w:p>
          <w:p w14:paraId="0E0E351B" w14:textId="77777777" w:rsidR="007B4492" w:rsidRPr="00E6629D" w:rsidRDefault="007B4492" w:rsidP="007B4492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C17293" w:rsidRPr="00E6629D" w14:paraId="74F6E2F9" w14:textId="77777777" w:rsidTr="00D7256C">
        <w:trPr>
          <w:trHeight w:val="1651"/>
        </w:trPr>
        <w:tc>
          <w:tcPr>
            <w:tcW w:w="3004" w:type="dxa"/>
          </w:tcPr>
          <w:p w14:paraId="7DCCEDD2" w14:textId="77777777" w:rsidR="00C17293" w:rsidRPr="00E6629D" w:rsidRDefault="00897AB7" w:rsidP="003A286A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 xml:space="preserve">Business Overview </w:t>
            </w:r>
            <w:r w:rsidRPr="00295F8A">
              <w:rPr>
                <w:rFonts w:ascii="Arial Narrow" w:hAnsi="Arial Narrow"/>
                <w:i/>
                <w:sz w:val="22"/>
                <w:szCs w:val="22"/>
              </w:rPr>
              <w:t>(</w:t>
            </w:r>
            <w:r w:rsidR="003A286A" w:rsidRPr="00295F8A">
              <w:rPr>
                <w:rFonts w:ascii="Arial Narrow" w:hAnsi="Arial Narrow"/>
                <w:i/>
                <w:sz w:val="22"/>
                <w:szCs w:val="22"/>
              </w:rPr>
              <w:t xml:space="preserve">a </w:t>
            </w:r>
            <w:r w:rsidR="00503E2A" w:rsidRPr="00295F8A">
              <w:rPr>
                <w:rFonts w:ascii="Arial Narrow" w:hAnsi="Arial Narrow" w:cs="Arial"/>
                <w:i/>
                <w:sz w:val="22"/>
                <w:szCs w:val="22"/>
              </w:rPr>
              <w:t>50</w:t>
            </w:r>
            <w:r w:rsidR="003A286A" w:rsidRPr="00295F8A">
              <w:rPr>
                <w:rFonts w:ascii="Arial Narrow" w:hAnsi="Arial Narrow" w:cs="Arial"/>
                <w:i/>
                <w:sz w:val="22"/>
                <w:szCs w:val="22"/>
              </w:rPr>
              <w:t>-</w:t>
            </w:r>
            <w:r w:rsidR="00503E2A" w:rsidRPr="00295F8A">
              <w:rPr>
                <w:rFonts w:ascii="Arial Narrow" w:hAnsi="Arial Narrow" w:cs="Arial"/>
                <w:i/>
                <w:sz w:val="22"/>
                <w:szCs w:val="22"/>
              </w:rPr>
              <w:t xml:space="preserve">word or less </w:t>
            </w:r>
            <w:r w:rsidR="003A286A" w:rsidRPr="00295F8A">
              <w:rPr>
                <w:rFonts w:ascii="Arial Narrow" w:hAnsi="Arial Narrow" w:cs="Arial"/>
                <w:i/>
                <w:sz w:val="22"/>
                <w:szCs w:val="22"/>
              </w:rPr>
              <w:t>non-confidential summary</w:t>
            </w:r>
            <w:r w:rsidRPr="00295F8A">
              <w:rPr>
                <w:rFonts w:ascii="Arial Narrow" w:hAnsi="Arial Narrow"/>
                <w:i/>
                <w:sz w:val="22"/>
                <w:szCs w:val="22"/>
              </w:rPr>
              <w:t>)</w:t>
            </w:r>
          </w:p>
        </w:tc>
        <w:tc>
          <w:tcPr>
            <w:tcW w:w="6346" w:type="dxa"/>
          </w:tcPr>
          <w:p w14:paraId="39CC7D7C" w14:textId="77777777" w:rsidR="001B213C" w:rsidRPr="00E6629D" w:rsidRDefault="001B213C" w:rsidP="00512935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97AB7" w:rsidRPr="00E6629D" w14:paraId="73E5E8C8" w14:textId="77777777" w:rsidTr="00512935">
        <w:trPr>
          <w:trHeight w:val="695"/>
        </w:trPr>
        <w:tc>
          <w:tcPr>
            <w:tcW w:w="3004" w:type="dxa"/>
          </w:tcPr>
          <w:p w14:paraId="3E6E5DFF" w14:textId="77777777" w:rsidR="00897AB7" w:rsidRPr="00E6629D" w:rsidRDefault="001E5EBF" w:rsidP="00897AB7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 xml:space="preserve">Mailing </w:t>
            </w:r>
            <w:r w:rsidR="00897AB7" w:rsidRPr="00E6629D">
              <w:rPr>
                <w:rFonts w:ascii="Arial Narrow" w:hAnsi="Arial Narrow"/>
                <w:sz w:val="22"/>
                <w:szCs w:val="22"/>
              </w:rPr>
              <w:t xml:space="preserve">Address </w:t>
            </w:r>
          </w:p>
        </w:tc>
        <w:tc>
          <w:tcPr>
            <w:tcW w:w="6346" w:type="dxa"/>
          </w:tcPr>
          <w:p w14:paraId="2B18DD13" w14:textId="77777777" w:rsidR="00897AB7" w:rsidRPr="00E6629D" w:rsidRDefault="00897AB7" w:rsidP="00BB2D5B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97AB7" w:rsidRPr="00E6629D" w14:paraId="698932E1" w14:textId="77777777" w:rsidTr="00512935">
        <w:trPr>
          <w:trHeight w:val="705"/>
        </w:trPr>
        <w:tc>
          <w:tcPr>
            <w:tcW w:w="3004" w:type="dxa"/>
          </w:tcPr>
          <w:p w14:paraId="56203A6A" w14:textId="77777777" w:rsidR="00897AB7" w:rsidRPr="00E6629D" w:rsidRDefault="00897AB7" w:rsidP="00720820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>Contact Name</w:t>
            </w:r>
          </w:p>
        </w:tc>
        <w:tc>
          <w:tcPr>
            <w:tcW w:w="6346" w:type="dxa"/>
          </w:tcPr>
          <w:p w14:paraId="2D6DD4CB" w14:textId="77777777" w:rsidR="00897AB7" w:rsidRPr="00E6629D" w:rsidRDefault="00897AB7" w:rsidP="00DC6924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97AB7" w:rsidRPr="00E6629D" w14:paraId="6EA7EE17" w14:textId="77777777" w:rsidTr="00512935">
        <w:tc>
          <w:tcPr>
            <w:tcW w:w="3004" w:type="dxa"/>
          </w:tcPr>
          <w:p w14:paraId="4F71D859" w14:textId="77777777" w:rsidR="00897AB7" w:rsidRPr="00E6629D" w:rsidRDefault="00897AB7" w:rsidP="00DC6924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>E-mail</w:t>
            </w:r>
          </w:p>
        </w:tc>
        <w:tc>
          <w:tcPr>
            <w:tcW w:w="6346" w:type="dxa"/>
          </w:tcPr>
          <w:p w14:paraId="5D85BCC6" w14:textId="77777777" w:rsidR="00897AB7" w:rsidRPr="00E6629D" w:rsidRDefault="00897AB7" w:rsidP="00DC6924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97AB7" w:rsidRPr="00E6629D" w14:paraId="1B63A919" w14:textId="77777777" w:rsidTr="00512935">
        <w:tc>
          <w:tcPr>
            <w:tcW w:w="3004" w:type="dxa"/>
          </w:tcPr>
          <w:p w14:paraId="3B65D35B" w14:textId="77777777" w:rsidR="00897AB7" w:rsidRPr="00E6629D" w:rsidRDefault="00897AB7" w:rsidP="00DC6924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>Telephone</w:t>
            </w:r>
          </w:p>
        </w:tc>
        <w:tc>
          <w:tcPr>
            <w:tcW w:w="6346" w:type="dxa"/>
          </w:tcPr>
          <w:p w14:paraId="4C6A0C38" w14:textId="77777777" w:rsidR="00897AB7" w:rsidRPr="00E6629D" w:rsidRDefault="00897AB7" w:rsidP="00DC6924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A90E0F" w:rsidRPr="00E6629D" w14:paraId="08A34EDF" w14:textId="77777777" w:rsidTr="00512935">
        <w:tc>
          <w:tcPr>
            <w:tcW w:w="3004" w:type="dxa"/>
          </w:tcPr>
          <w:p w14:paraId="595AD502" w14:textId="77777777" w:rsidR="00A90E0F" w:rsidRPr="00E6629D" w:rsidRDefault="00A90E0F" w:rsidP="00DC6924">
            <w:pPr>
              <w:rPr>
                <w:rFonts w:ascii="Arial Narrow" w:hAnsi="Arial Narrow"/>
                <w:sz w:val="22"/>
                <w:szCs w:val="22"/>
              </w:rPr>
            </w:pPr>
            <w:r w:rsidRPr="00E6629D">
              <w:rPr>
                <w:rFonts w:ascii="Arial Narrow" w:hAnsi="Arial Narrow"/>
                <w:sz w:val="22"/>
                <w:szCs w:val="22"/>
              </w:rPr>
              <w:t xml:space="preserve">How did you hear about the </w:t>
            </w:r>
            <w:r w:rsidR="00512935">
              <w:rPr>
                <w:rFonts w:ascii="Arial Narrow" w:hAnsi="Arial Narrow"/>
                <w:sz w:val="22"/>
                <w:szCs w:val="22"/>
              </w:rPr>
              <w:t>XLR8R</w:t>
            </w:r>
            <w:r w:rsidRPr="00E6629D">
              <w:rPr>
                <w:rFonts w:ascii="Arial Narrow" w:hAnsi="Arial Narrow"/>
                <w:sz w:val="22"/>
                <w:szCs w:val="22"/>
              </w:rPr>
              <w:t xml:space="preserve"> competition?</w:t>
            </w:r>
          </w:p>
        </w:tc>
        <w:tc>
          <w:tcPr>
            <w:tcW w:w="6346" w:type="dxa"/>
          </w:tcPr>
          <w:p w14:paraId="0CAA9F06" w14:textId="77777777" w:rsidR="00A90E0F" w:rsidRPr="00E6629D" w:rsidRDefault="00A90E0F" w:rsidP="009C3C93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7C15827F" w14:textId="77777777" w:rsidR="00B40C00" w:rsidRDefault="00B40C00" w:rsidP="00B40C00">
      <w:pPr>
        <w:spacing w:before="0" w:after="0"/>
        <w:rPr>
          <w:rFonts w:cs="Arial"/>
          <w:sz w:val="24"/>
        </w:rPr>
      </w:pPr>
    </w:p>
    <w:p w14:paraId="603C38E5" w14:textId="77777777" w:rsidR="00052D28" w:rsidRDefault="00052D28" w:rsidP="00FA5335">
      <w:pPr>
        <w:rPr>
          <w:rFonts w:ascii="Arial Narrow" w:hAnsi="Arial Narrow"/>
          <w:b/>
          <w:sz w:val="22"/>
          <w:szCs w:val="22"/>
        </w:rPr>
      </w:pPr>
    </w:p>
    <w:p w14:paraId="015FA5A7" w14:textId="77777777" w:rsidR="00FA5335" w:rsidRDefault="000C513E" w:rsidP="00FA5335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Your s</w:t>
      </w:r>
      <w:r w:rsidR="00FA5335" w:rsidRPr="009D7495">
        <w:rPr>
          <w:rFonts w:ascii="Arial Narrow" w:hAnsi="Arial Narrow"/>
          <w:b/>
          <w:sz w:val="22"/>
          <w:szCs w:val="22"/>
        </w:rPr>
        <w:t xml:space="preserve">ubmission must be made online at </w:t>
      </w:r>
      <w:hyperlink r:id="rId10" w:history="1">
        <w:r w:rsidR="00512935" w:rsidRPr="00512935">
          <w:rPr>
            <w:rStyle w:val="Hyperlink"/>
            <w:b/>
          </w:rPr>
          <w:t>www.xlr8r.ca</w:t>
        </w:r>
      </w:hyperlink>
      <w:r w:rsidR="00512935">
        <w:t xml:space="preserve"> </w:t>
      </w:r>
      <w:r w:rsidR="00FA5335" w:rsidRPr="009D7495">
        <w:rPr>
          <w:rFonts w:ascii="Arial Narrow" w:hAnsi="Arial Narrow"/>
          <w:b/>
          <w:sz w:val="22"/>
          <w:szCs w:val="22"/>
        </w:rPr>
        <w:t xml:space="preserve">by 5:00 pm AST on Friday, </w:t>
      </w:r>
      <w:r w:rsidR="00512935">
        <w:rPr>
          <w:rFonts w:ascii="Arial Narrow" w:hAnsi="Arial Narrow"/>
          <w:b/>
          <w:sz w:val="22"/>
          <w:szCs w:val="22"/>
        </w:rPr>
        <w:t>March</w:t>
      </w:r>
      <w:r w:rsidR="00FA5335" w:rsidRPr="009D7495">
        <w:rPr>
          <w:rFonts w:ascii="Arial Narrow" w:hAnsi="Arial Narrow"/>
          <w:b/>
          <w:sz w:val="22"/>
          <w:szCs w:val="22"/>
        </w:rPr>
        <w:t xml:space="preserve"> </w:t>
      </w:r>
      <w:r w:rsidR="00512935">
        <w:rPr>
          <w:rFonts w:ascii="Arial Narrow" w:hAnsi="Arial Narrow"/>
          <w:b/>
          <w:sz w:val="22"/>
          <w:szCs w:val="22"/>
        </w:rPr>
        <w:t>21</w:t>
      </w:r>
      <w:r w:rsidR="00FA5335" w:rsidRPr="009D7495">
        <w:rPr>
          <w:rFonts w:ascii="Arial Narrow" w:hAnsi="Arial Narrow"/>
          <w:b/>
          <w:sz w:val="22"/>
          <w:szCs w:val="22"/>
        </w:rPr>
        <w:t>, 201</w:t>
      </w:r>
      <w:r w:rsidR="00512935">
        <w:rPr>
          <w:rFonts w:ascii="Arial Narrow" w:hAnsi="Arial Narrow"/>
          <w:b/>
          <w:sz w:val="22"/>
          <w:szCs w:val="22"/>
        </w:rPr>
        <w:t>9</w:t>
      </w:r>
      <w:r w:rsidR="00FA5335" w:rsidRPr="009D7495">
        <w:rPr>
          <w:rFonts w:ascii="Arial Narrow" w:hAnsi="Arial Narrow"/>
          <w:b/>
          <w:sz w:val="22"/>
          <w:szCs w:val="22"/>
        </w:rPr>
        <w:t xml:space="preserve">. </w:t>
      </w:r>
    </w:p>
    <w:p w14:paraId="4D629FD4" w14:textId="77777777" w:rsidR="00CA7CF7" w:rsidRDefault="00CA7CF7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</w:p>
    <w:p w14:paraId="5B9A6FA4" w14:textId="77777777" w:rsidR="00353CC0" w:rsidRDefault="00CA7CF7" w:rsidP="00052D28">
      <w:pPr>
        <w:rPr>
          <w:rFonts w:ascii="Arial Narrow" w:hAnsi="Arial Narrow"/>
          <w:sz w:val="22"/>
          <w:szCs w:val="22"/>
        </w:rPr>
        <w:sectPr w:rsidR="00353CC0" w:rsidSect="00353CC0">
          <w:headerReference w:type="default" r:id="rId11"/>
          <w:footerReference w:type="default" r:id="rId12"/>
          <w:pgSz w:w="12240" w:h="15840"/>
          <w:pgMar w:top="1080" w:right="1440" w:bottom="1080" w:left="1440" w:header="720" w:footer="720" w:gutter="0"/>
          <w:pgNumType w:start="0"/>
          <w:cols w:space="720"/>
          <w:docGrid w:linePitch="360"/>
        </w:sectPr>
      </w:pPr>
      <w:r w:rsidRPr="001F47E7">
        <w:rPr>
          <w:rFonts w:ascii="Arial Narrow" w:hAnsi="Arial Narrow" w:cs="Arial"/>
          <w:sz w:val="22"/>
          <w:szCs w:val="22"/>
        </w:rPr>
        <w:t xml:space="preserve">Please </w:t>
      </w:r>
      <w:r w:rsidR="00052D28">
        <w:rPr>
          <w:rFonts w:ascii="Arial Narrow" w:hAnsi="Arial Narrow" w:cs="Arial"/>
          <w:sz w:val="22"/>
          <w:szCs w:val="22"/>
        </w:rPr>
        <w:t xml:space="preserve">answer </w:t>
      </w:r>
      <w:r w:rsidR="00510EA8" w:rsidRPr="001F47E7">
        <w:rPr>
          <w:rFonts w:ascii="Arial Narrow" w:hAnsi="Arial Narrow" w:cs="Arial"/>
          <w:sz w:val="22"/>
          <w:szCs w:val="22"/>
        </w:rPr>
        <w:t xml:space="preserve">the </w:t>
      </w:r>
      <w:r w:rsidR="00052D28">
        <w:rPr>
          <w:rFonts w:ascii="Arial Narrow" w:hAnsi="Arial Narrow" w:cs="Arial"/>
          <w:sz w:val="22"/>
          <w:szCs w:val="22"/>
        </w:rPr>
        <w:t xml:space="preserve">following </w:t>
      </w:r>
      <w:r w:rsidR="007D6E24" w:rsidRPr="001F47E7">
        <w:rPr>
          <w:rFonts w:ascii="Arial Narrow" w:hAnsi="Arial Narrow" w:cs="Arial"/>
          <w:sz w:val="22"/>
          <w:szCs w:val="22"/>
        </w:rPr>
        <w:t>questions</w:t>
      </w:r>
      <w:r w:rsidR="00052D28">
        <w:rPr>
          <w:rFonts w:ascii="Arial Narrow" w:hAnsi="Arial Narrow" w:cs="Arial"/>
          <w:sz w:val="22"/>
          <w:szCs w:val="22"/>
        </w:rPr>
        <w:t xml:space="preserve"> </w:t>
      </w:r>
      <w:r w:rsidR="00090DB6">
        <w:rPr>
          <w:rFonts w:ascii="Arial Narrow" w:hAnsi="Arial Narrow" w:cs="Arial"/>
          <w:sz w:val="22"/>
          <w:szCs w:val="22"/>
        </w:rPr>
        <w:t>as briefly as possible</w:t>
      </w:r>
      <w:r w:rsidR="00052D28">
        <w:rPr>
          <w:rFonts w:ascii="Arial Narrow" w:hAnsi="Arial Narrow" w:cs="Arial"/>
          <w:sz w:val="22"/>
          <w:szCs w:val="22"/>
        </w:rPr>
        <w:t>.</w:t>
      </w:r>
      <w:r w:rsidR="00090DB6">
        <w:rPr>
          <w:rFonts w:ascii="Arial Narrow" w:hAnsi="Arial Narrow" w:cs="Arial"/>
          <w:sz w:val="22"/>
          <w:szCs w:val="22"/>
        </w:rPr>
        <w:t xml:space="preserve"> </w:t>
      </w:r>
      <w:r w:rsidR="00052D28" w:rsidRPr="009D7495">
        <w:rPr>
          <w:rFonts w:ascii="Arial Narrow" w:hAnsi="Arial Narrow"/>
          <w:sz w:val="22"/>
          <w:szCs w:val="22"/>
        </w:rPr>
        <w:t xml:space="preserve">If you have any questions or require more information about the competition, contact </w:t>
      </w:r>
      <w:r w:rsidR="00512935">
        <w:rPr>
          <w:rFonts w:ascii="Arial Narrow" w:hAnsi="Arial Narrow"/>
          <w:sz w:val="22"/>
          <w:szCs w:val="22"/>
        </w:rPr>
        <w:t>us</w:t>
      </w:r>
      <w:r w:rsidR="00052D28" w:rsidRPr="009D7495">
        <w:rPr>
          <w:rFonts w:ascii="Arial Narrow" w:hAnsi="Arial Narrow"/>
          <w:sz w:val="22"/>
          <w:szCs w:val="22"/>
        </w:rPr>
        <w:t xml:space="preserve"> at</w:t>
      </w:r>
      <w:r w:rsidR="00512935">
        <w:rPr>
          <w:rFonts w:ascii="Arial Narrow" w:hAnsi="Arial Narrow"/>
          <w:sz w:val="22"/>
          <w:szCs w:val="22"/>
        </w:rPr>
        <w:t xml:space="preserve"> </w:t>
      </w:r>
      <w:hyperlink r:id="rId13" w:history="1">
        <w:r w:rsidR="00512935" w:rsidRPr="00A11C78">
          <w:rPr>
            <w:rStyle w:val="Hyperlink"/>
            <w:rFonts w:ascii="Arial Narrow" w:hAnsi="Arial Narrow"/>
            <w:sz w:val="22"/>
            <w:szCs w:val="22"/>
          </w:rPr>
          <w:t>submissions@xlr8r.ca</w:t>
        </w:r>
      </w:hyperlink>
      <w:r w:rsidR="00512935">
        <w:rPr>
          <w:rFonts w:ascii="Arial Narrow" w:hAnsi="Arial Narrow"/>
          <w:sz w:val="22"/>
          <w:szCs w:val="22"/>
        </w:rPr>
        <w:t xml:space="preserve"> or call </w:t>
      </w:r>
      <w:r w:rsidR="00052D28" w:rsidRPr="009D7495">
        <w:rPr>
          <w:rFonts w:ascii="Arial Narrow" w:hAnsi="Arial Narrow"/>
          <w:sz w:val="22"/>
          <w:szCs w:val="22"/>
        </w:rPr>
        <w:t>902.</w:t>
      </w:r>
      <w:r w:rsidR="00512935">
        <w:rPr>
          <w:rFonts w:ascii="Arial Narrow" w:hAnsi="Arial Narrow"/>
          <w:sz w:val="22"/>
          <w:szCs w:val="22"/>
        </w:rPr>
        <w:t>759.4791</w:t>
      </w:r>
      <w:r w:rsidR="00052D28" w:rsidRPr="009D7495">
        <w:rPr>
          <w:rFonts w:ascii="Arial Narrow" w:hAnsi="Arial Narrow"/>
          <w:sz w:val="22"/>
          <w:szCs w:val="22"/>
        </w:rPr>
        <w:t>.</w:t>
      </w:r>
    </w:p>
    <w:p w14:paraId="4EB9D3E6" w14:textId="77777777" w:rsidR="00563884" w:rsidRPr="00B40C00" w:rsidRDefault="00563884" w:rsidP="00512935">
      <w:pPr>
        <w:rPr>
          <w:rFonts w:cs="Arial"/>
          <w:sz w:val="24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lastRenderedPageBreak/>
        <w:t>Project Team</w:t>
      </w:r>
    </w:p>
    <w:p w14:paraId="4A02F8EB" w14:textId="77777777" w:rsidR="009C787A" w:rsidRDefault="009C787A" w:rsidP="00563884">
      <w:pPr>
        <w:rPr>
          <w:rFonts w:ascii="Arial Narrow" w:hAnsi="Arial Narrow" w:cs="Arial"/>
          <w:sz w:val="22"/>
          <w:szCs w:val="22"/>
        </w:rPr>
      </w:pPr>
    </w:p>
    <w:p w14:paraId="6F142B75" w14:textId="77777777" w:rsidR="00AF65DF" w:rsidRDefault="0040670F" w:rsidP="00563884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Please list the name or names of the majority owner </w:t>
      </w:r>
      <w:r w:rsidR="000D48C8" w:rsidRPr="00F57122">
        <w:rPr>
          <w:rFonts w:ascii="Arial Narrow" w:hAnsi="Arial Narrow" w:cs="Arial"/>
          <w:sz w:val="22"/>
          <w:szCs w:val="22"/>
        </w:rPr>
        <w:t>(51</w:t>
      </w:r>
      <w:r w:rsidR="00295F8A">
        <w:rPr>
          <w:rFonts w:ascii="Arial Narrow" w:hAnsi="Arial Narrow" w:cs="Arial"/>
          <w:sz w:val="22"/>
          <w:szCs w:val="22"/>
        </w:rPr>
        <w:t xml:space="preserve"> per cent </w:t>
      </w:r>
      <w:r w:rsidR="000D48C8" w:rsidRPr="00F57122">
        <w:rPr>
          <w:rFonts w:ascii="Arial Narrow" w:hAnsi="Arial Narrow" w:cs="Arial"/>
          <w:sz w:val="22"/>
          <w:szCs w:val="22"/>
        </w:rPr>
        <w:t>or more</w:t>
      </w:r>
      <w:r w:rsidR="000D48C8">
        <w:rPr>
          <w:rFonts w:ascii="Arial Narrow" w:hAnsi="Arial Narrow" w:cs="Arial"/>
          <w:sz w:val="22"/>
          <w:szCs w:val="22"/>
        </w:rPr>
        <w:t>)</w:t>
      </w:r>
      <w:r w:rsidR="00563884">
        <w:rPr>
          <w:rFonts w:ascii="Arial Narrow" w:hAnsi="Arial Narrow" w:cs="Arial"/>
          <w:sz w:val="22"/>
          <w:szCs w:val="22"/>
        </w:rPr>
        <w:t xml:space="preserve">. </w:t>
      </w:r>
      <w:r w:rsidR="009816C7">
        <w:rPr>
          <w:rFonts w:ascii="Arial Narrow" w:hAnsi="Arial Narrow" w:cs="Arial"/>
          <w:sz w:val="22"/>
          <w:szCs w:val="22"/>
        </w:rPr>
        <w:t xml:space="preserve">Briefly describe </w:t>
      </w:r>
      <w:r>
        <w:rPr>
          <w:rFonts w:ascii="Arial Narrow" w:hAnsi="Arial Narrow" w:cs="Arial"/>
          <w:sz w:val="22"/>
          <w:szCs w:val="22"/>
        </w:rPr>
        <w:t>his/</w:t>
      </w:r>
      <w:r w:rsidR="00563884">
        <w:rPr>
          <w:rFonts w:ascii="Arial Narrow" w:hAnsi="Arial Narrow" w:cs="Arial"/>
          <w:sz w:val="22"/>
          <w:szCs w:val="22"/>
        </w:rPr>
        <w:t xml:space="preserve">her </w:t>
      </w:r>
      <w:r w:rsidR="00AF65DF" w:rsidRPr="00F57122">
        <w:rPr>
          <w:rFonts w:ascii="Arial Narrow" w:hAnsi="Arial Narrow" w:cs="Arial"/>
          <w:sz w:val="22"/>
          <w:szCs w:val="22"/>
        </w:rPr>
        <w:t xml:space="preserve">background </w:t>
      </w:r>
      <w:r w:rsidR="00247279">
        <w:rPr>
          <w:rFonts w:ascii="Arial Narrow" w:hAnsi="Arial Narrow" w:cs="Arial"/>
          <w:sz w:val="22"/>
          <w:szCs w:val="22"/>
        </w:rPr>
        <w:t>and experience</w:t>
      </w:r>
      <w:r w:rsidR="00273020">
        <w:rPr>
          <w:rFonts w:ascii="Arial Narrow" w:hAnsi="Arial Narrow" w:cs="Arial"/>
          <w:sz w:val="22"/>
          <w:szCs w:val="22"/>
        </w:rPr>
        <w:t xml:space="preserve"> </w:t>
      </w:r>
      <w:r>
        <w:rPr>
          <w:rFonts w:ascii="Arial Narrow" w:hAnsi="Arial Narrow" w:cs="Arial"/>
          <w:sz w:val="22"/>
          <w:szCs w:val="22"/>
        </w:rPr>
        <w:t>as well as</w:t>
      </w:r>
      <w:r w:rsidR="00563884" w:rsidRPr="00273020">
        <w:rPr>
          <w:rFonts w:ascii="Arial Narrow" w:hAnsi="Arial Narrow" w:cs="Arial"/>
          <w:color w:val="FF0000"/>
          <w:sz w:val="22"/>
          <w:szCs w:val="22"/>
        </w:rPr>
        <w:t xml:space="preserve"> </w:t>
      </w:r>
      <w:r w:rsidR="00563884">
        <w:rPr>
          <w:rFonts w:ascii="Arial Narrow" w:hAnsi="Arial Narrow" w:cs="Arial"/>
          <w:sz w:val="22"/>
          <w:szCs w:val="22"/>
        </w:rPr>
        <w:t xml:space="preserve">the </w:t>
      </w:r>
      <w:r w:rsidR="00EA33F4">
        <w:rPr>
          <w:rFonts w:ascii="Arial Narrow" w:hAnsi="Arial Narrow" w:cs="Arial"/>
          <w:sz w:val="22"/>
          <w:szCs w:val="22"/>
        </w:rPr>
        <w:t xml:space="preserve">other </w:t>
      </w:r>
      <w:r w:rsidR="00563884">
        <w:rPr>
          <w:rFonts w:ascii="Arial Narrow" w:hAnsi="Arial Narrow" w:cs="Arial"/>
          <w:sz w:val="22"/>
          <w:szCs w:val="22"/>
        </w:rPr>
        <w:t xml:space="preserve">entrepreneur(s) </w:t>
      </w:r>
      <w:r w:rsidR="00193753">
        <w:rPr>
          <w:rFonts w:ascii="Arial Narrow" w:hAnsi="Arial Narrow" w:cs="Arial"/>
          <w:sz w:val="22"/>
          <w:szCs w:val="22"/>
        </w:rPr>
        <w:t>involved</w:t>
      </w:r>
      <w:r w:rsidR="00EA33F4">
        <w:rPr>
          <w:rFonts w:ascii="Arial Narrow" w:hAnsi="Arial Narrow" w:cs="Arial"/>
          <w:sz w:val="22"/>
          <w:szCs w:val="22"/>
        </w:rPr>
        <w:t>,</w:t>
      </w:r>
      <w:r>
        <w:rPr>
          <w:rFonts w:ascii="Arial Narrow" w:hAnsi="Arial Narrow" w:cs="Arial"/>
          <w:sz w:val="22"/>
          <w:szCs w:val="22"/>
        </w:rPr>
        <w:t xml:space="preserve"> including their r</w:t>
      </w:r>
      <w:r w:rsidR="00AF65DF" w:rsidRPr="00F57122">
        <w:rPr>
          <w:rFonts w:ascii="Arial Narrow" w:hAnsi="Arial Narrow" w:cs="Arial"/>
          <w:sz w:val="22"/>
          <w:szCs w:val="22"/>
        </w:rPr>
        <w:t>oles and responsibilities</w:t>
      </w:r>
      <w:r w:rsidR="00563884">
        <w:rPr>
          <w:rFonts w:ascii="Arial Narrow" w:hAnsi="Arial Narrow" w:cs="Arial"/>
          <w:sz w:val="22"/>
          <w:szCs w:val="22"/>
        </w:rPr>
        <w:t>.</w:t>
      </w:r>
    </w:p>
    <w:p w14:paraId="73D40A68" w14:textId="77777777" w:rsidR="003A7DC9" w:rsidRDefault="003A7DC9" w:rsidP="00563884">
      <w:pPr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3A7DC9" w:rsidRPr="00E6629D" w14:paraId="04FACABA" w14:textId="77777777" w:rsidTr="00130CF3">
        <w:trPr>
          <w:trHeight w:val="687"/>
        </w:trPr>
        <w:tc>
          <w:tcPr>
            <w:tcW w:w="9576" w:type="dxa"/>
          </w:tcPr>
          <w:p w14:paraId="28A02EFE" w14:textId="77777777" w:rsidR="000B78CB" w:rsidRPr="00D20906" w:rsidRDefault="000B78CB" w:rsidP="00563884">
            <w:pPr>
              <w:rPr>
                <w:rFonts w:cs="Arial"/>
                <w:szCs w:val="20"/>
              </w:rPr>
            </w:pPr>
          </w:p>
          <w:p w14:paraId="24379FD1" w14:textId="77777777" w:rsidR="003A7DC9" w:rsidRPr="00D20906" w:rsidRDefault="003A7DC9" w:rsidP="00512935">
            <w:pPr>
              <w:rPr>
                <w:rFonts w:cs="Arial"/>
                <w:b/>
                <w:szCs w:val="20"/>
              </w:rPr>
            </w:pPr>
          </w:p>
        </w:tc>
      </w:tr>
    </w:tbl>
    <w:p w14:paraId="24400515" w14:textId="77777777" w:rsidR="00563884" w:rsidRDefault="00563884" w:rsidP="00563884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06584C4B" w14:textId="77777777" w:rsidR="00D7256C" w:rsidRDefault="00D7256C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470FC35B" w14:textId="7E75C01E" w:rsidR="00563884" w:rsidRDefault="00563884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t>Product and/or Service Offering</w:t>
      </w:r>
    </w:p>
    <w:p w14:paraId="42C653E6" w14:textId="77777777" w:rsidR="00DC6924" w:rsidRPr="00563884" w:rsidRDefault="00DC6924" w:rsidP="00563884">
      <w:pPr>
        <w:rPr>
          <w:rFonts w:ascii="Arial Narrow" w:hAnsi="Arial Narrow"/>
          <w:b/>
          <w:sz w:val="22"/>
          <w:szCs w:val="22"/>
        </w:rPr>
      </w:pPr>
    </w:p>
    <w:p w14:paraId="4D8D703A" w14:textId="77777777" w:rsidR="00AF65DF" w:rsidRDefault="009816C7" w:rsidP="00DC6924">
      <w:pPr>
        <w:pStyle w:val="ListParagraph"/>
        <w:numPr>
          <w:ilvl w:val="0"/>
          <w:numId w:val="12"/>
        </w:numPr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DC6924">
        <w:rPr>
          <w:rFonts w:ascii="Arial Narrow" w:hAnsi="Arial Narrow" w:cs="Arial"/>
          <w:sz w:val="22"/>
          <w:szCs w:val="22"/>
        </w:rPr>
        <w:t xml:space="preserve">What is the problem your potential customers are experiencing? </w:t>
      </w:r>
    </w:p>
    <w:p w14:paraId="46173A76" w14:textId="77777777" w:rsidR="00074B6E" w:rsidRDefault="00074B6E" w:rsidP="005831A6">
      <w:pPr>
        <w:spacing w:before="0" w:after="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40E888EF" w14:textId="77777777" w:rsidTr="000E2BE5">
        <w:tc>
          <w:tcPr>
            <w:tcW w:w="9576" w:type="dxa"/>
          </w:tcPr>
          <w:p w14:paraId="042A8F19" w14:textId="77777777" w:rsidR="00074B6E" w:rsidRPr="00E6629D" w:rsidRDefault="00074B6E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6FC05778" w14:textId="77777777" w:rsidR="003A7DC9" w:rsidRPr="00E6629D" w:rsidRDefault="003A7DC9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33DA19DC" w14:textId="77777777" w:rsidR="009816C7" w:rsidRDefault="009816C7" w:rsidP="009816C7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511EC903" w14:textId="119C3370" w:rsidR="009816C7" w:rsidRPr="00D7256C" w:rsidRDefault="00D7256C" w:rsidP="00D7256C">
      <w:pPr>
        <w:spacing w:before="0" w:after="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2. </w:t>
      </w:r>
      <w:r w:rsidR="009816C7" w:rsidRPr="00D7256C">
        <w:rPr>
          <w:rFonts w:ascii="Arial Narrow" w:hAnsi="Arial Narrow" w:cs="Arial"/>
          <w:sz w:val="22"/>
          <w:szCs w:val="22"/>
        </w:rPr>
        <w:t>How do</w:t>
      </w:r>
      <w:r w:rsidR="006A2F52" w:rsidRPr="00D7256C">
        <w:rPr>
          <w:rFonts w:ascii="Arial Narrow" w:hAnsi="Arial Narrow" w:cs="Arial"/>
          <w:sz w:val="22"/>
          <w:szCs w:val="22"/>
        </w:rPr>
        <w:t>es</w:t>
      </w:r>
      <w:r w:rsidR="009816C7" w:rsidRPr="00D7256C">
        <w:rPr>
          <w:rFonts w:ascii="Arial Narrow" w:hAnsi="Arial Narrow" w:cs="Arial"/>
          <w:sz w:val="22"/>
          <w:szCs w:val="22"/>
        </w:rPr>
        <w:t xml:space="preserve"> you</w:t>
      </w:r>
      <w:r w:rsidR="006A2F52" w:rsidRPr="00D7256C">
        <w:rPr>
          <w:rFonts w:ascii="Arial Narrow" w:hAnsi="Arial Narrow" w:cs="Arial"/>
          <w:sz w:val="22"/>
          <w:szCs w:val="22"/>
        </w:rPr>
        <w:t>r product/service</w:t>
      </w:r>
      <w:r w:rsidR="009816C7" w:rsidRPr="00D7256C">
        <w:rPr>
          <w:rFonts w:ascii="Arial Narrow" w:hAnsi="Arial Narrow" w:cs="Arial"/>
          <w:sz w:val="22"/>
          <w:szCs w:val="22"/>
        </w:rPr>
        <w:t xml:space="preserve"> solve the problem you just outlined?</w:t>
      </w:r>
      <w:r w:rsidR="002C2CE5" w:rsidRPr="00D7256C">
        <w:rPr>
          <w:rFonts w:ascii="Arial Narrow" w:hAnsi="Arial Narrow" w:cs="Arial"/>
          <w:sz w:val="22"/>
          <w:szCs w:val="22"/>
        </w:rPr>
        <w:t xml:space="preserve"> </w:t>
      </w:r>
    </w:p>
    <w:p w14:paraId="25126BDB" w14:textId="77777777" w:rsidR="009816C7" w:rsidRDefault="009816C7" w:rsidP="009816C7">
      <w:pPr>
        <w:spacing w:before="0" w:after="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9816C7" w:rsidRPr="00E6629D" w14:paraId="03D92B69" w14:textId="77777777" w:rsidTr="000E2BE5">
        <w:tc>
          <w:tcPr>
            <w:tcW w:w="9576" w:type="dxa"/>
          </w:tcPr>
          <w:p w14:paraId="4EC07C63" w14:textId="77777777" w:rsidR="009816C7" w:rsidRPr="00E6629D" w:rsidRDefault="009816C7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4970B4E9" w14:textId="77777777" w:rsidR="003B475D" w:rsidRPr="00E6629D" w:rsidRDefault="003B475D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3D6309AD" w14:textId="77777777" w:rsidR="0005467B" w:rsidRDefault="0005467B" w:rsidP="005831A6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1B7703F9" w14:textId="1ACEB1A5" w:rsidR="008D4B31" w:rsidRPr="00D7256C" w:rsidRDefault="00D7256C" w:rsidP="00D7256C">
      <w:pPr>
        <w:spacing w:before="0" w:after="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3. </w:t>
      </w:r>
      <w:r w:rsidR="008D4B31" w:rsidRPr="00D7256C">
        <w:rPr>
          <w:rFonts w:ascii="Arial Narrow" w:hAnsi="Arial Narrow"/>
          <w:sz w:val="22"/>
          <w:szCs w:val="22"/>
        </w:rPr>
        <w:t>In one sentence, what is</w:t>
      </w:r>
      <w:r w:rsidR="006A2F52" w:rsidRPr="00D7256C">
        <w:rPr>
          <w:rFonts w:ascii="Arial Narrow" w:hAnsi="Arial Narrow"/>
          <w:sz w:val="22"/>
          <w:szCs w:val="22"/>
        </w:rPr>
        <w:t xml:space="preserve"> the end result of your service/</w:t>
      </w:r>
      <w:r w:rsidR="008D4B31" w:rsidRPr="00D7256C">
        <w:rPr>
          <w:rFonts w:ascii="Arial Narrow" w:hAnsi="Arial Narrow"/>
          <w:sz w:val="22"/>
          <w:szCs w:val="22"/>
        </w:rPr>
        <w:t xml:space="preserve">product? Does it save money, make </w:t>
      </w:r>
      <w:r w:rsidR="00EA33F4" w:rsidRPr="00D7256C">
        <w:rPr>
          <w:rFonts w:ascii="Arial Narrow" w:hAnsi="Arial Narrow"/>
          <w:sz w:val="22"/>
          <w:szCs w:val="22"/>
        </w:rPr>
        <w:t>customer</w:t>
      </w:r>
      <w:r w:rsidR="007600EF" w:rsidRPr="00D7256C">
        <w:rPr>
          <w:rFonts w:ascii="Arial Narrow" w:hAnsi="Arial Narrow"/>
          <w:sz w:val="22"/>
          <w:szCs w:val="22"/>
        </w:rPr>
        <w:t>s</w:t>
      </w:r>
      <w:r w:rsidR="00EA33F4" w:rsidRPr="00D7256C">
        <w:rPr>
          <w:rFonts w:ascii="Arial Narrow" w:hAnsi="Arial Narrow"/>
          <w:sz w:val="22"/>
          <w:szCs w:val="22"/>
        </w:rPr>
        <w:t>’ lives</w:t>
      </w:r>
      <w:r w:rsidR="008D4B31" w:rsidRPr="00D7256C">
        <w:rPr>
          <w:rFonts w:ascii="Arial Narrow" w:hAnsi="Arial Narrow"/>
          <w:sz w:val="22"/>
          <w:szCs w:val="22"/>
        </w:rPr>
        <w:t xml:space="preserve"> easier or give them new opportunities?</w:t>
      </w:r>
    </w:p>
    <w:p w14:paraId="3FE01DEE" w14:textId="77777777" w:rsidR="008D4B31" w:rsidRPr="008D4B31" w:rsidRDefault="008D4B31" w:rsidP="008D4B31">
      <w:pPr>
        <w:pStyle w:val="ListParagraph"/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8D4B31" w:rsidRPr="00E6629D" w14:paraId="15820262" w14:textId="77777777" w:rsidTr="000E2BE5">
        <w:tc>
          <w:tcPr>
            <w:tcW w:w="9576" w:type="dxa"/>
          </w:tcPr>
          <w:p w14:paraId="13E90F53" w14:textId="77777777" w:rsidR="008D4B31" w:rsidRPr="00E6629D" w:rsidRDefault="008D4B31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6EFDB126" w14:textId="77777777" w:rsidR="003A7DC9" w:rsidRPr="00E6629D" w:rsidRDefault="003A7DC9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37A21B94" w14:textId="77777777" w:rsidR="008D4B31" w:rsidRDefault="008D4B31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6108DC86" w14:textId="77777777" w:rsidR="00E50BAD" w:rsidRDefault="00E50BAD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2C00DFC4" w14:textId="77777777" w:rsidR="00E50BAD" w:rsidRDefault="00E50BAD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3F2E7CF6" w14:textId="77777777" w:rsidR="00D7256C" w:rsidRDefault="00D7256C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br w:type="page"/>
      </w:r>
    </w:p>
    <w:p w14:paraId="389528F0" w14:textId="5DAFDFED" w:rsidR="00563884" w:rsidRPr="00563884" w:rsidRDefault="00563884" w:rsidP="00563884">
      <w:pP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lastRenderedPageBreak/>
        <w:t>Uniqueness of the Offering/Barriers to Entry from Competitors</w:t>
      </w:r>
    </w:p>
    <w:p w14:paraId="4D5044A5" w14:textId="77777777" w:rsidR="00563884" w:rsidRPr="008F6A96" w:rsidRDefault="00563884" w:rsidP="00295F8A">
      <w:pPr>
        <w:spacing w:before="0" w:after="0"/>
        <w:ind w:hanging="357"/>
        <w:rPr>
          <w:rFonts w:ascii="Arial Narrow" w:hAnsi="Arial Narrow" w:cs="Arial"/>
          <w:b/>
          <w:sz w:val="22"/>
          <w:szCs w:val="22"/>
        </w:rPr>
      </w:pPr>
    </w:p>
    <w:p w14:paraId="1B665665" w14:textId="77777777" w:rsidR="008D4B31" w:rsidRDefault="008D4B31" w:rsidP="00A75F67">
      <w:pPr>
        <w:numPr>
          <w:ilvl w:val="1"/>
          <w:numId w:val="6"/>
        </w:numPr>
        <w:tabs>
          <w:tab w:val="clear" w:pos="1440"/>
        </w:tabs>
        <w:spacing w:before="0" w:after="0"/>
        <w:ind w:left="357" w:hanging="357"/>
        <w:rPr>
          <w:rFonts w:ascii="Arial Narrow" w:hAnsi="Arial Narrow" w:cs="Arial"/>
          <w:sz w:val="22"/>
          <w:szCs w:val="22"/>
        </w:rPr>
      </w:pPr>
      <w:r w:rsidRPr="00F57122">
        <w:rPr>
          <w:rFonts w:ascii="Arial Narrow" w:hAnsi="Arial Narrow" w:cs="Arial"/>
          <w:sz w:val="22"/>
          <w:szCs w:val="22"/>
        </w:rPr>
        <w:t xml:space="preserve">Who are the major competitors? </w:t>
      </w:r>
    </w:p>
    <w:p w14:paraId="400D1C1C" w14:textId="77777777" w:rsidR="00107E64" w:rsidRDefault="00107E64" w:rsidP="00107E64">
      <w:pPr>
        <w:spacing w:before="0" w:after="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107E64" w:rsidRPr="00E6629D" w14:paraId="4F3A6DEF" w14:textId="77777777" w:rsidTr="000E2BE5">
        <w:tc>
          <w:tcPr>
            <w:tcW w:w="9576" w:type="dxa"/>
          </w:tcPr>
          <w:p w14:paraId="51FC3995" w14:textId="77777777" w:rsidR="00107E64" w:rsidRPr="00E6629D" w:rsidRDefault="00107E64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5439FA0C" w14:textId="77777777" w:rsidR="003A7DC9" w:rsidRPr="00E6629D" w:rsidRDefault="003A7DC9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0F983FEC" w14:textId="77777777" w:rsidR="00563884" w:rsidRPr="00F57122" w:rsidRDefault="00563884" w:rsidP="00563884">
      <w:pPr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p w14:paraId="5ED8E8E5" w14:textId="75523CB9" w:rsidR="00E22E83" w:rsidRDefault="00D7256C" w:rsidP="00D7256C">
      <w:pPr>
        <w:spacing w:before="0" w:after="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2. </w:t>
      </w:r>
      <w:r w:rsidR="00E22E83" w:rsidRPr="00F57122">
        <w:rPr>
          <w:rFonts w:ascii="Arial Narrow" w:hAnsi="Arial Narrow" w:cs="Arial"/>
          <w:sz w:val="22"/>
          <w:szCs w:val="22"/>
        </w:rPr>
        <w:t xml:space="preserve">Why is </w:t>
      </w:r>
      <w:r w:rsidR="00E22E83">
        <w:rPr>
          <w:rFonts w:ascii="Arial Narrow" w:hAnsi="Arial Narrow" w:cs="Arial"/>
          <w:sz w:val="22"/>
          <w:szCs w:val="22"/>
        </w:rPr>
        <w:t>your</w:t>
      </w:r>
      <w:r w:rsidR="00E22E83" w:rsidRPr="00F57122">
        <w:rPr>
          <w:rFonts w:ascii="Arial Narrow" w:hAnsi="Arial Narrow" w:cs="Arial"/>
          <w:sz w:val="22"/>
          <w:szCs w:val="22"/>
        </w:rPr>
        <w:t xml:space="preserve"> product/service unique or different from the competition?</w:t>
      </w:r>
      <w:r w:rsidR="00E22E83">
        <w:rPr>
          <w:rFonts w:ascii="Arial Narrow" w:hAnsi="Arial Narrow" w:cs="Arial"/>
          <w:sz w:val="22"/>
          <w:szCs w:val="22"/>
        </w:rPr>
        <w:t xml:space="preserve"> </w:t>
      </w:r>
    </w:p>
    <w:p w14:paraId="426B80D1" w14:textId="77777777" w:rsidR="00E22E83" w:rsidRDefault="00E22E83" w:rsidP="00E22E83">
      <w:pPr>
        <w:spacing w:before="0" w:after="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E22E83" w:rsidRPr="00E6629D" w14:paraId="22966011" w14:textId="77777777" w:rsidTr="000E2BE5">
        <w:tc>
          <w:tcPr>
            <w:tcW w:w="9576" w:type="dxa"/>
          </w:tcPr>
          <w:p w14:paraId="3139B3C9" w14:textId="77777777" w:rsidR="00E22E83" w:rsidRPr="00E6629D" w:rsidRDefault="00E22E83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0DB2E20A" w14:textId="77777777" w:rsidR="00B97524" w:rsidRPr="00E6629D" w:rsidRDefault="00B97524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66B1C93F" w14:textId="77777777" w:rsidR="00D7256C" w:rsidRDefault="00D7256C" w:rsidP="00D7256C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043F6A33" w14:textId="192FB90C" w:rsidR="00AF65DF" w:rsidRDefault="00D7256C" w:rsidP="00D7256C">
      <w:pPr>
        <w:spacing w:before="0" w:after="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3. </w:t>
      </w:r>
      <w:r w:rsidR="00AF65DF" w:rsidRPr="00F57122">
        <w:rPr>
          <w:rFonts w:ascii="Arial Narrow" w:hAnsi="Arial Narrow" w:cs="Arial"/>
          <w:sz w:val="22"/>
          <w:szCs w:val="22"/>
        </w:rPr>
        <w:t>Is this uniqueness sustainable (e.g.</w:t>
      </w:r>
      <w:r w:rsidR="006A2F52">
        <w:rPr>
          <w:rFonts w:ascii="Arial Narrow" w:hAnsi="Arial Narrow" w:cs="Arial"/>
          <w:sz w:val="22"/>
          <w:szCs w:val="22"/>
        </w:rPr>
        <w:t>,</w:t>
      </w:r>
      <w:r w:rsidR="00AF65DF" w:rsidRPr="00F57122">
        <w:rPr>
          <w:rFonts w:ascii="Arial Narrow" w:hAnsi="Arial Narrow" w:cs="Arial"/>
          <w:sz w:val="22"/>
          <w:szCs w:val="22"/>
        </w:rPr>
        <w:t xml:space="preserve"> patents, intellectual property, </w:t>
      </w:r>
      <w:r w:rsidR="002119BC">
        <w:rPr>
          <w:rFonts w:ascii="Arial Narrow" w:hAnsi="Arial Narrow" w:cs="Arial"/>
          <w:sz w:val="22"/>
          <w:szCs w:val="22"/>
        </w:rPr>
        <w:t>first to market, subject matter expert</w:t>
      </w:r>
      <w:r w:rsidR="004D6623">
        <w:rPr>
          <w:rFonts w:ascii="Arial Narrow" w:hAnsi="Arial Narrow" w:cs="Arial"/>
          <w:sz w:val="22"/>
          <w:szCs w:val="22"/>
        </w:rPr>
        <w:t>ise</w:t>
      </w:r>
      <w:r w:rsidR="002119BC">
        <w:rPr>
          <w:rFonts w:ascii="Arial Narrow" w:hAnsi="Arial Narrow" w:cs="Arial"/>
          <w:sz w:val="22"/>
          <w:szCs w:val="22"/>
        </w:rPr>
        <w:t xml:space="preserve">, </w:t>
      </w:r>
      <w:r w:rsidR="00AF65DF" w:rsidRPr="00F57122">
        <w:rPr>
          <w:rFonts w:ascii="Arial Narrow" w:hAnsi="Arial Narrow" w:cs="Arial"/>
          <w:sz w:val="22"/>
          <w:szCs w:val="22"/>
        </w:rPr>
        <w:t>barriers to entry, etc.)?</w:t>
      </w:r>
    </w:p>
    <w:p w14:paraId="0FD9E09A" w14:textId="77777777" w:rsidR="00563884" w:rsidRDefault="00563884" w:rsidP="00563884">
      <w:pPr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563884" w:rsidRPr="00E6629D" w14:paraId="34CDD777" w14:textId="77777777" w:rsidTr="000E2BE5">
        <w:tc>
          <w:tcPr>
            <w:tcW w:w="9576" w:type="dxa"/>
          </w:tcPr>
          <w:p w14:paraId="348A1EA8" w14:textId="77777777" w:rsidR="00563884" w:rsidRPr="00E6629D" w:rsidRDefault="00563884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31C6DB0A" w14:textId="77777777" w:rsidR="003A7DC9" w:rsidRPr="00E6629D" w:rsidRDefault="003A7DC9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57CFB8FC" w14:textId="77777777" w:rsidR="0069720F" w:rsidRDefault="0069720F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56F883B2" w14:textId="77777777" w:rsidR="00E50BAD" w:rsidRDefault="00E50BAD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16E12FF0" w14:textId="77777777" w:rsidR="00E50BAD" w:rsidRDefault="00E50BAD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429433FA" w14:textId="77777777" w:rsidR="00D7256C" w:rsidRDefault="00D7256C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br w:type="page"/>
      </w:r>
    </w:p>
    <w:p w14:paraId="57F8CFB8" w14:textId="4A3A8885" w:rsidR="00563884" w:rsidRPr="00563884" w:rsidRDefault="00074B6E" w:rsidP="00563884">
      <w:pP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lastRenderedPageBreak/>
        <w:t>Market Opportunity</w:t>
      </w:r>
    </w:p>
    <w:p w14:paraId="7F45B542" w14:textId="77777777" w:rsidR="00563884" w:rsidRPr="005831A6" w:rsidRDefault="00563884" w:rsidP="005831A6">
      <w:pPr>
        <w:spacing w:before="0" w:after="0"/>
        <w:rPr>
          <w:rFonts w:ascii="Arial Narrow" w:hAnsi="Arial Narrow" w:cs="Arial"/>
          <w:b/>
          <w:sz w:val="22"/>
          <w:szCs w:val="22"/>
        </w:rPr>
      </w:pPr>
    </w:p>
    <w:p w14:paraId="3047A900" w14:textId="77777777" w:rsidR="00AF65DF" w:rsidRDefault="006A2F52" w:rsidP="00A75F67">
      <w:pPr>
        <w:numPr>
          <w:ilvl w:val="1"/>
          <w:numId w:val="7"/>
        </w:numPr>
        <w:tabs>
          <w:tab w:val="clear" w:pos="1440"/>
        </w:tabs>
        <w:spacing w:before="0" w:after="0"/>
        <w:ind w:left="36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Who are your </w:t>
      </w:r>
      <w:r w:rsidR="00AF65DF" w:rsidRPr="00F57122">
        <w:rPr>
          <w:rFonts w:ascii="Arial Narrow" w:hAnsi="Arial Narrow" w:cs="Arial"/>
          <w:sz w:val="22"/>
          <w:szCs w:val="22"/>
        </w:rPr>
        <w:t>target customers?</w:t>
      </w:r>
    </w:p>
    <w:p w14:paraId="482B40F0" w14:textId="77777777" w:rsidR="00074B6E" w:rsidRDefault="00074B6E" w:rsidP="00074B6E">
      <w:pPr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43AB337A" w14:textId="77777777" w:rsidTr="000E2BE5">
        <w:tc>
          <w:tcPr>
            <w:tcW w:w="9576" w:type="dxa"/>
          </w:tcPr>
          <w:p w14:paraId="3E670C28" w14:textId="77777777" w:rsidR="00074B6E" w:rsidRPr="00E6629D" w:rsidRDefault="00074B6E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124A33A0" w14:textId="77777777" w:rsidR="003A7DC9" w:rsidRPr="00E6629D" w:rsidRDefault="003A7DC9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19E2AB8F" w14:textId="77777777" w:rsidR="00563884" w:rsidRDefault="00563884" w:rsidP="00563884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27DC576E" w14:textId="77777777" w:rsidR="00052D28" w:rsidRDefault="00052D28" w:rsidP="00052D28">
      <w:pPr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p w14:paraId="4B12DF91" w14:textId="77777777" w:rsidR="00AF65DF" w:rsidRDefault="00471BDC" w:rsidP="00A75F67">
      <w:pPr>
        <w:numPr>
          <w:ilvl w:val="1"/>
          <w:numId w:val="7"/>
        </w:numPr>
        <w:tabs>
          <w:tab w:val="clear" w:pos="1440"/>
        </w:tabs>
        <w:spacing w:before="0" w:after="0"/>
        <w:ind w:left="36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How big is the market?</w:t>
      </w:r>
    </w:p>
    <w:p w14:paraId="2E1797E4" w14:textId="77777777" w:rsidR="00074B6E" w:rsidRDefault="00074B6E" w:rsidP="00074B6E">
      <w:pPr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4D4BE231" w14:textId="77777777" w:rsidTr="000E2BE5">
        <w:tc>
          <w:tcPr>
            <w:tcW w:w="9576" w:type="dxa"/>
          </w:tcPr>
          <w:p w14:paraId="5A2AD3FA" w14:textId="77777777" w:rsidR="00074B6E" w:rsidRPr="00E6629D" w:rsidRDefault="00074B6E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381308F8" w14:textId="77777777" w:rsidR="003A7DC9" w:rsidRPr="00E6629D" w:rsidRDefault="003A7DC9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7331524E" w14:textId="77777777" w:rsidR="00563884" w:rsidRDefault="00563884" w:rsidP="00563884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462F78BD" w14:textId="77777777" w:rsidR="00AF65DF" w:rsidRDefault="00236F46" w:rsidP="00A75F67">
      <w:pPr>
        <w:numPr>
          <w:ilvl w:val="1"/>
          <w:numId w:val="7"/>
        </w:numPr>
        <w:tabs>
          <w:tab w:val="clear" w:pos="1440"/>
        </w:tabs>
        <w:spacing w:before="0" w:after="0"/>
        <w:ind w:left="360"/>
        <w:rPr>
          <w:rFonts w:ascii="Arial Narrow" w:hAnsi="Arial Narrow" w:cs="Arial"/>
          <w:sz w:val="22"/>
          <w:szCs w:val="22"/>
        </w:rPr>
      </w:pPr>
      <w:proofErr w:type="gramStart"/>
      <w:r>
        <w:rPr>
          <w:rFonts w:ascii="Arial Narrow" w:hAnsi="Arial Narrow" w:cs="Arial"/>
          <w:sz w:val="22"/>
          <w:szCs w:val="22"/>
        </w:rPr>
        <w:t>Is</w:t>
      </w:r>
      <w:proofErr w:type="gramEnd"/>
      <w:r>
        <w:rPr>
          <w:rFonts w:ascii="Arial Narrow" w:hAnsi="Arial Narrow" w:cs="Arial"/>
          <w:sz w:val="22"/>
          <w:szCs w:val="22"/>
        </w:rPr>
        <w:t xml:space="preserve"> there evidence customers </w:t>
      </w:r>
      <w:r w:rsidR="00AF65DF" w:rsidRPr="00F57122">
        <w:rPr>
          <w:rFonts w:ascii="Arial Narrow" w:hAnsi="Arial Narrow" w:cs="Arial"/>
          <w:sz w:val="22"/>
          <w:szCs w:val="22"/>
        </w:rPr>
        <w:t>will buy the product?</w:t>
      </w:r>
    </w:p>
    <w:p w14:paraId="2637D4FC" w14:textId="77777777" w:rsidR="00074B6E" w:rsidRDefault="00074B6E" w:rsidP="00074B6E">
      <w:pPr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71DCFEB5" w14:textId="77777777" w:rsidTr="000E2BE5">
        <w:tc>
          <w:tcPr>
            <w:tcW w:w="9576" w:type="dxa"/>
          </w:tcPr>
          <w:p w14:paraId="46F297B8" w14:textId="77777777" w:rsidR="00074B6E" w:rsidRPr="00E6629D" w:rsidRDefault="00074B6E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63B35551" w14:textId="6EFF21E0" w:rsidR="00A171FC" w:rsidRPr="00E6629D" w:rsidRDefault="00A171FC" w:rsidP="00512935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46245060" w14:textId="77777777" w:rsidR="00074B6E" w:rsidRDefault="00074B6E" w:rsidP="00563884">
      <w:pPr>
        <w:rPr>
          <w:rFonts w:ascii="Arial Narrow" w:hAnsi="Arial Narrow" w:cs="Arial"/>
          <w:sz w:val="22"/>
          <w:szCs w:val="22"/>
        </w:rPr>
      </w:pPr>
    </w:p>
    <w:p w14:paraId="7A2C5EFE" w14:textId="77777777" w:rsidR="00563884" w:rsidRPr="00563884" w:rsidRDefault="00EC7245" w:rsidP="00563884">
      <w:pP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br w:type="page"/>
      </w:r>
      <w:r w:rsidR="00074B6E">
        <w:rPr>
          <w:rFonts w:ascii="Arial Narrow" w:hAnsi="Arial Narrow" w:cs="Arial"/>
          <w:b/>
          <w:color w:val="0079C1"/>
          <w:sz w:val="22"/>
          <w:szCs w:val="22"/>
        </w:rPr>
        <w:lastRenderedPageBreak/>
        <w:t>Current Stage of Development</w:t>
      </w:r>
    </w:p>
    <w:p w14:paraId="13453A9A" w14:textId="77777777" w:rsidR="00F6452B" w:rsidRDefault="00F6452B" w:rsidP="00E26811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61E5D107" w14:textId="77777777" w:rsidR="00074B6E" w:rsidRDefault="00AF65DF" w:rsidP="00F6452B">
      <w:pPr>
        <w:pStyle w:val="ListParagraph"/>
        <w:numPr>
          <w:ilvl w:val="0"/>
          <w:numId w:val="13"/>
        </w:numPr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F6452B">
        <w:rPr>
          <w:rFonts w:ascii="Arial Narrow" w:hAnsi="Arial Narrow" w:cs="Arial"/>
          <w:sz w:val="22"/>
          <w:szCs w:val="22"/>
        </w:rPr>
        <w:t>What is the current status of the technology/venture?</w:t>
      </w:r>
      <w:r w:rsidR="00E26811" w:rsidRPr="00F6452B">
        <w:rPr>
          <w:rFonts w:ascii="Arial Narrow" w:hAnsi="Arial Narrow" w:cs="Arial"/>
          <w:sz w:val="22"/>
          <w:szCs w:val="22"/>
        </w:rPr>
        <w:t xml:space="preserve"> </w:t>
      </w:r>
    </w:p>
    <w:p w14:paraId="4890E464" w14:textId="77777777" w:rsidR="00F6452B" w:rsidRPr="00F6452B" w:rsidRDefault="00F6452B" w:rsidP="00F6452B">
      <w:pPr>
        <w:pStyle w:val="ListParagraph"/>
        <w:spacing w:before="0" w:after="0"/>
        <w:ind w:left="36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24970A8B" w14:textId="77777777" w:rsidTr="000E2BE5">
        <w:tc>
          <w:tcPr>
            <w:tcW w:w="9576" w:type="dxa"/>
          </w:tcPr>
          <w:p w14:paraId="7996AAEA" w14:textId="77777777" w:rsidR="00074B6E" w:rsidRPr="00E6629D" w:rsidRDefault="00074B6E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2427C400" w14:textId="77777777" w:rsidR="00620585" w:rsidRPr="00620585" w:rsidRDefault="00620585" w:rsidP="00512935">
            <w:pPr>
              <w:spacing w:before="0" w:after="0"/>
              <w:rPr>
                <w:rFonts w:cs="Arial"/>
                <w:color w:val="000000"/>
                <w:szCs w:val="20"/>
                <w:shd w:val="clear" w:color="auto" w:fill="FFFFFF"/>
              </w:rPr>
            </w:pPr>
          </w:p>
        </w:tc>
      </w:tr>
    </w:tbl>
    <w:p w14:paraId="517C4878" w14:textId="77777777" w:rsidR="00F6452B" w:rsidRDefault="00F6452B" w:rsidP="00F6452B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27F4F27F" w14:textId="77777777" w:rsidR="00F6452B" w:rsidRPr="00F6452B" w:rsidRDefault="00F6452B" w:rsidP="00F6452B">
      <w:pPr>
        <w:pStyle w:val="ListParagraph"/>
        <w:numPr>
          <w:ilvl w:val="0"/>
          <w:numId w:val="13"/>
        </w:numPr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F6452B">
        <w:rPr>
          <w:rFonts w:ascii="Arial Narrow" w:hAnsi="Arial Narrow" w:cs="Arial"/>
          <w:sz w:val="22"/>
          <w:szCs w:val="22"/>
        </w:rPr>
        <w:t>What are the key next steps?</w:t>
      </w:r>
    </w:p>
    <w:p w14:paraId="7B07AFE0" w14:textId="77777777" w:rsidR="00F6452B" w:rsidRDefault="00F6452B" w:rsidP="00F6452B">
      <w:pPr>
        <w:spacing w:before="0" w:after="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F6452B" w:rsidRPr="00E6629D" w14:paraId="56F6EB64" w14:textId="77777777" w:rsidTr="000E2BE5">
        <w:tc>
          <w:tcPr>
            <w:tcW w:w="9576" w:type="dxa"/>
          </w:tcPr>
          <w:p w14:paraId="70F317FD" w14:textId="77777777" w:rsidR="00517A05" w:rsidRPr="00517A05" w:rsidRDefault="00517A05" w:rsidP="00E6629D">
            <w:pPr>
              <w:spacing w:before="0" w:after="0"/>
              <w:rPr>
                <w:rFonts w:cs="Arial"/>
                <w:color w:val="000000"/>
                <w:szCs w:val="20"/>
                <w:shd w:val="clear" w:color="auto" w:fill="FFFFFF"/>
              </w:rPr>
            </w:pPr>
          </w:p>
          <w:p w14:paraId="38EC293D" w14:textId="77777777" w:rsidR="003A7DC9" w:rsidRPr="00E6629D" w:rsidRDefault="003A7DC9" w:rsidP="00E6629D">
            <w:pPr>
              <w:spacing w:before="0" w:after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</w:tbl>
    <w:p w14:paraId="59B13A30" w14:textId="77777777" w:rsidR="00E26811" w:rsidRDefault="00E26811" w:rsidP="005831A6">
      <w:pPr>
        <w:spacing w:before="0" w:after="0"/>
        <w:rPr>
          <w:rFonts w:ascii="Arial Narrow" w:hAnsi="Arial Narrow" w:cs="Arial"/>
          <w:b/>
          <w:sz w:val="22"/>
          <w:szCs w:val="22"/>
        </w:rPr>
      </w:pPr>
    </w:p>
    <w:p w14:paraId="7F121BA0" w14:textId="77777777" w:rsidR="00563884" w:rsidRPr="00563884" w:rsidRDefault="00EC7245" w:rsidP="00563884">
      <w:pP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br w:type="page"/>
      </w:r>
      <w:r w:rsidR="00074B6E">
        <w:rPr>
          <w:rFonts w:ascii="Arial Narrow" w:hAnsi="Arial Narrow" w:cs="Arial"/>
          <w:b/>
          <w:color w:val="0079C1"/>
          <w:sz w:val="22"/>
          <w:szCs w:val="22"/>
        </w:rPr>
        <w:lastRenderedPageBreak/>
        <w:t>Business Model</w:t>
      </w:r>
    </w:p>
    <w:p w14:paraId="74BAC14F" w14:textId="77777777" w:rsidR="00F6452B" w:rsidRDefault="00F6452B" w:rsidP="00247279">
      <w:pPr>
        <w:rPr>
          <w:rFonts w:ascii="Arial Narrow" w:hAnsi="Arial Narrow"/>
          <w:sz w:val="22"/>
          <w:szCs w:val="22"/>
        </w:rPr>
      </w:pPr>
    </w:p>
    <w:p w14:paraId="3B96DB07" w14:textId="77777777" w:rsidR="00247279" w:rsidRDefault="00F6452B" w:rsidP="00F6452B">
      <w:pPr>
        <w:pStyle w:val="ListParagraph"/>
        <w:numPr>
          <w:ilvl w:val="0"/>
          <w:numId w:val="14"/>
        </w:numPr>
        <w:ind w:left="360"/>
        <w:rPr>
          <w:rFonts w:ascii="Arial Narrow" w:hAnsi="Arial Narrow"/>
          <w:sz w:val="22"/>
          <w:szCs w:val="22"/>
        </w:rPr>
      </w:pPr>
      <w:r w:rsidRPr="00F6452B">
        <w:rPr>
          <w:rFonts w:ascii="Arial Narrow" w:hAnsi="Arial Narrow"/>
          <w:sz w:val="22"/>
          <w:szCs w:val="22"/>
        </w:rPr>
        <w:t xml:space="preserve"> </w:t>
      </w:r>
      <w:r w:rsidR="00AF65DF" w:rsidRPr="00F6452B">
        <w:rPr>
          <w:rFonts w:ascii="Arial Narrow" w:hAnsi="Arial Narrow"/>
          <w:sz w:val="22"/>
          <w:szCs w:val="22"/>
        </w:rPr>
        <w:t>How will the company generate sustainable revenue?</w:t>
      </w:r>
      <w:r w:rsidR="00247279" w:rsidRPr="00F6452B">
        <w:rPr>
          <w:rFonts w:ascii="Arial Narrow" w:hAnsi="Arial Narrow"/>
          <w:sz w:val="22"/>
          <w:szCs w:val="22"/>
        </w:rPr>
        <w:t xml:space="preserve"> </w:t>
      </w:r>
    </w:p>
    <w:p w14:paraId="255D619A" w14:textId="77777777" w:rsidR="00F6452B" w:rsidRPr="00F6452B" w:rsidRDefault="00F6452B" w:rsidP="00F6452B">
      <w:pPr>
        <w:pStyle w:val="ListParagraph"/>
        <w:ind w:left="360"/>
        <w:rPr>
          <w:rFonts w:ascii="Arial Narrow" w:hAnsi="Arial Narrow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715FDDAE" w14:textId="77777777" w:rsidTr="000E2BE5">
        <w:tc>
          <w:tcPr>
            <w:tcW w:w="9576" w:type="dxa"/>
          </w:tcPr>
          <w:p w14:paraId="146D3561" w14:textId="77777777" w:rsidR="00787A8A" w:rsidRDefault="00787A8A" w:rsidP="00512935">
            <w:pPr>
              <w:spacing w:before="0" w:after="0"/>
              <w:rPr>
                <w:rFonts w:cs="Arial"/>
                <w:szCs w:val="20"/>
              </w:rPr>
            </w:pPr>
          </w:p>
          <w:p w14:paraId="0A76246B" w14:textId="2E0F1A35" w:rsidR="00512935" w:rsidRPr="00D20906" w:rsidRDefault="00512935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05C860FD" w14:textId="77777777" w:rsidR="007F0870" w:rsidRDefault="007F0870" w:rsidP="007F0870">
      <w:pPr>
        <w:pStyle w:val="ListParagraph"/>
        <w:ind w:left="360"/>
        <w:rPr>
          <w:rFonts w:ascii="Arial Narrow" w:hAnsi="Arial Narrow"/>
          <w:sz w:val="22"/>
          <w:szCs w:val="22"/>
        </w:rPr>
      </w:pPr>
    </w:p>
    <w:p w14:paraId="733D784A" w14:textId="77777777" w:rsidR="00F6452B" w:rsidRPr="00F6452B" w:rsidRDefault="00090DB6" w:rsidP="00F6452B">
      <w:pPr>
        <w:pStyle w:val="ListParagraph"/>
        <w:numPr>
          <w:ilvl w:val="0"/>
          <w:numId w:val="14"/>
        </w:numPr>
        <w:ind w:left="360"/>
        <w:rPr>
          <w:rFonts w:ascii="Arial Narrow" w:hAnsi="Arial Narrow"/>
          <w:sz w:val="22"/>
          <w:szCs w:val="22"/>
        </w:rPr>
      </w:pPr>
      <w:r w:rsidRPr="00090DB6">
        <w:rPr>
          <w:rFonts w:ascii="Arial Narrow" w:hAnsi="Arial Narrow"/>
          <w:sz w:val="22"/>
          <w:szCs w:val="22"/>
        </w:rPr>
        <w:t>How will you get your product</w:t>
      </w:r>
      <w:r>
        <w:rPr>
          <w:rFonts w:ascii="Arial Narrow" w:hAnsi="Arial Narrow"/>
          <w:sz w:val="22"/>
          <w:szCs w:val="22"/>
        </w:rPr>
        <w:t>/services</w:t>
      </w:r>
      <w:r w:rsidRPr="00090DB6">
        <w:rPr>
          <w:rFonts w:ascii="Arial Narrow" w:hAnsi="Arial Narrow"/>
          <w:sz w:val="22"/>
          <w:szCs w:val="22"/>
        </w:rPr>
        <w:t xml:space="preserve"> to market?</w:t>
      </w:r>
    </w:p>
    <w:p w14:paraId="183C996F" w14:textId="77777777" w:rsidR="00F6452B" w:rsidRPr="00247279" w:rsidRDefault="00F6452B" w:rsidP="00F6452B">
      <w:pPr>
        <w:rPr>
          <w:rFonts w:ascii="Arial Narrow" w:hAnsi="Arial Narrow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F6452B" w:rsidRPr="00E6629D" w14:paraId="332B5922" w14:textId="77777777" w:rsidTr="000E2BE5">
        <w:tc>
          <w:tcPr>
            <w:tcW w:w="9576" w:type="dxa"/>
          </w:tcPr>
          <w:p w14:paraId="67D6F630" w14:textId="77777777" w:rsidR="00F6452B" w:rsidRPr="00D20906" w:rsidRDefault="00F6452B" w:rsidP="00E6629D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  <w:p w14:paraId="0BCF84EE" w14:textId="77777777" w:rsidR="00D20906" w:rsidRPr="00D20906" w:rsidRDefault="00D20906" w:rsidP="00512935">
            <w:pPr>
              <w:spacing w:before="0" w:after="0"/>
              <w:rPr>
                <w:rFonts w:cs="Arial"/>
                <w:szCs w:val="20"/>
              </w:rPr>
            </w:pPr>
          </w:p>
        </w:tc>
      </w:tr>
    </w:tbl>
    <w:p w14:paraId="21072972" w14:textId="77777777" w:rsidR="00D20906" w:rsidRDefault="00D20906" w:rsidP="00D20906">
      <w:pPr>
        <w:pStyle w:val="ListParagraph"/>
        <w:ind w:left="360"/>
        <w:rPr>
          <w:rFonts w:ascii="Arial Narrow" w:hAnsi="Arial Narrow"/>
          <w:sz w:val="22"/>
          <w:szCs w:val="22"/>
        </w:rPr>
      </w:pPr>
    </w:p>
    <w:p w14:paraId="337768C1" w14:textId="69C7CD73" w:rsidR="00D20906" w:rsidRPr="00D7256C" w:rsidRDefault="00D7256C" w:rsidP="00D7256C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3. </w:t>
      </w:r>
      <w:r w:rsidR="00D20906" w:rsidRPr="00D7256C">
        <w:rPr>
          <w:rFonts w:ascii="Arial Narrow" w:hAnsi="Arial Narrow"/>
          <w:sz w:val="22"/>
          <w:szCs w:val="22"/>
        </w:rPr>
        <w:t>Describe your revenue streams and cost structure.</w:t>
      </w:r>
    </w:p>
    <w:p w14:paraId="06FA8710" w14:textId="77777777" w:rsidR="00F6452B" w:rsidRPr="00247279" w:rsidRDefault="00F6452B" w:rsidP="00F6452B">
      <w:pPr>
        <w:rPr>
          <w:rFonts w:ascii="Arial Narrow" w:hAnsi="Arial Narrow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F6452B" w:rsidRPr="00E6629D" w14:paraId="44BE52D9" w14:textId="77777777" w:rsidTr="00435954">
        <w:trPr>
          <w:trHeight w:val="580"/>
        </w:trPr>
        <w:tc>
          <w:tcPr>
            <w:tcW w:w="9576" w:type="dxa"/>
          </w:tcPr>
          <w:p w14:paraId="541C2736" w14:textId="77777777" w:rsidR="00F6452B" w:rsidRPr="00D20906" w:rsidRDefault="00F6452B" w:rsidP="00E6629D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  <w:p w14:paraId="50F43C68" w14:textId="77777777" w:rsidR="003A7DC9" w:rsidRPr="00D20906" w:rsidRDefault="003A7DC9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547D2C57" w14:textId="77777777" w:rsidR="00052D28" w:rsidRDefault="00052D28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611AF9D1" w14:textId="77777777" w:rsidR="003A7DC9" w:rsidRDefault="003A7DC9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62EEBC90" w14:textId="77777777" w:rsidR="00563884" w:rsidRDefault="00EC7245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br w:type="page"/>
      </w:r>
      <w:r w:rsidR="00074B6E">
        <w:rPr>
          <w:rFonts w:ascii="Arial Narrow" w:hAnsi="Arial Narrow" w:cs="Arial"/>
          <w:b/>
          <w:color w:val="0079C1"/>
          <w:sz w:val="22"/>
          <w:szCs w:val="22"/>
        </w:rPr>
        <w:lastRenderedPageBreak/>
        <w:t>Milestones and Success Metrics</w:t>
      </w:r>
    </w:p>
    <w:p w14:paraId="7BC4C0E4" w14:textId="77777777" w:rsidR="00F6452B" w:rsidRPr="00563884" w:rsidRDefault="00F6452B" w:rsidP="00563884">
      <w:pPr>
        <w:rPr>
          <w:rFonts w:ascii="Arial Narrow" w:hAnsi="Arial Narrow"/>
          <w:b/>
          <w:sz w:val="22"/>
          <w:szCs w:val="22"/>
        </w:rPr>
      </w:pPr>
    </w:p>
    <w:p w14:paraId="4628F033" w14:textId="77777777" w:rsidR="003E1D6F" w:rsidRDefault="00AF65DF" w:rsidP="00F6452B">
      <w:pPr>
        <w:pStyle w:val="ListParagraph"/>
        <w:numPr>
          <w:ilvl w:val="0"/>
          <w:numId w:val="15"/>
        </w:numPr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3E1D6F">
        <w:rPr>
          <w:rFonts w:ascii="Arial Narrow" w:hAnsi="Arial Narrow" w:cs="Arial"/>
          <w:sz w:val="22"/>
          <w:szCs w:val="22"/>
        </w:rPr>
        <w:t>What are the success metrics and timelines?</w:t>
      </w:r>
    </w:p>
    <w:p w14:paraId="2B93BAA8" w14:textId="77777777" w:rsidR="00F6452B" w:rsidRPr="003E1D6F" w:rsidRDefault="00074B6E" w:rsidP="003E1D6F">
      <w:pPr>
        <w:pStyle w:val="ListParagraph"/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3E1D6F">
        <w:rPr>
          <w:rFonts w:ascii="Arial Narrow" w:hAnsi="Arial Narrow" w:cs="Arial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28D773F5" w14:textId="77777777" w:rsidTr="000E2BE5">
        <w:tc>
          <w:tcPr>
            <w:tcW w:w="9576" w:type="dxa"/>
          </w:tcPr>
          <w:p w14:paraId="5D6C889C" w14:textId="77777777" w:rsidR="00074B6E" w:rsidRPr="00D20906" w:rsidRDefault="00074B6E" w:rsidP="00E6629D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  <w:p w14:paraId="4CA674B0" w14:textId="77777777" w:rsidR="00DC2DA0" w:rsidRPr="00D20906" w:rsidRDefault="00DC2DA0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6C8846AF" w14:textId="77777777" w:rsidR="00F6452B" w:rsidRDefault="00F6452B" w:rsidP="00F6452B">
      <w:pPr>
        <w:pStyle w:val="ListParagraph"/>
        <w:spacing w:before="0" w:after="0"/>
        <w:rPr>
          <w:rFonts w:ascii="Arial Narrow" w:hAnsi="Arial Narrow" w:cs="Arial"/>
          <w:sz w:val="22"/>
          <w:szCs w:val="22"/>
        </w:rPr>
      </w:pPr>
    </w:p>
    <w:p w14:paraId="430C88C2" w14:textId="77777777" w:rsidR="000D48C8" w:rsidRDefault="000D48C8" w:rsidP="00F6452B">
      <w:pPr>
        <w:pStyle w:val="ListParagraph"/>
        <w:spacing w:before="0" w:after="0"/>
        <w:rPr>
          <w:rFonts w:ascii="Arial Narrow" w:hAnsi="Arial Narrow" w:cs="Arial"/>
          <w:sz w:val="22"/>
          <w:szCs w:val="22"/>
        </w:rPr>
      </w:pPr>
    </w:p>
    <w:p w14:paraId="52E74494" w14:textId="77777777" w:rsidR="003E1D6F" w:rsidRDefault="003E1D6F" w:rsidP="003E1D6F">
      <w:pPr>
        <w:pStyle w:val="ListParagraph"/>
        <w:numPr>
          <w:ilvl w:val="0"/>
          <w:numId w:val="15"/>
        </w:numPr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F6452B">
        <w:rPr>
          <w:rFonts w:ascii="Arial Narrow" w:hAnsi="Arial Narrow" w:cs="Arial"/>
          <w:sz w:val="22"/>
          <w:szCs w:val="22"/>
        </w:rPr>
        <w:t>What is the time required to go to market?</w:t>
      </w:r>
    </w:p>
    <w:p w14:paraId="0D3ED442" w14:textId="77777777" w:rsidR="00F6452B" w:rsidRDefault="00F6452B" w:rsidP="00F6452B">
      <w:pPr>
        <w:spacing w:before="0" w:after="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F6452B" w:rsidRPr="00E6629D" w14:paraId="7B9B9DA3" w14:textId="77777777" w:rsidTr="000E2BE5">
        <w:tc>
          <w:tcPr>
            <w:tcW w:w="9576" w:type="dxa"/>
          </w:tcPr>
          <w:p w14:paraId="3E61B06F" w14:textId="77777777" w:rsidR="00F6452B" w:rsidRPr="00D20906" w:rsidRDefault="00F6452B" w:rsidP="00E6629D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  <w:p w14:paraId="3CCC1057" w14:textId="77777777" w:rsidR="003A7DC9" w:rsidRPr="00D20906" w:rsidRDefault="003A7DC9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1BFB73B9" w14:textId="77777777" w:rsidR="00F6452B" w:rsidRPr="00F57122" w:rsidRDefault="00F6452B" w:rsidP="00F6452B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18933D47" w14:textId="77777777" w:rsidR="00C25C6C" w:rsidRDefault="00C25C6C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63A281B1" w14:textId="77777777" w:rsidR="00563884" w:rsidRDefault="00074B6E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t>Capital Requirements</w:t>
      </w:r>
    </w:p>
    <w:p w14:paraId="6C564647" w14:textId="77777777" w:rsidR="00F6452B" w:rsidRDefault="00F6452B" w:rsidP="00563884">
      <w:pPr>
        <w:rPr>
          <w:rFonts w:ascii="Arial Narrow" w:hAnsi="Arial Narrow" w:cs="Arial"/>
          <w:b/>
          <w:color w:val="0079C1"/>
          <w:sz w:val="22"/>
          <w:szCs w:val="22"/>
        </w:rPr>
      </w:pPr>
    </w:p>
    <w:p w14:paraId="44D30FF9" w14:textId="77777777" w:rsidR="00563884" w:rsidRDefault="00AF65DF" w:rsidP="00F6452B">
      <w:pPr>
        <w:pStyle w:val="ListParagraph"/>
        <w:numPr>
          <w:ilvl w:val="0"/>
          <w:numId w:val="16"/>
        </w:numPr>
        <w:spacing w:before="0" w:after="0"/>
        <w:ind w:left="360"/>
        <w:rPr>
          <w:rFonts w:ascii="Arial Narrow" w:hAnsi="Arial Narrow" w:cs="Arial"/>
          <w:sz w:val="22"/>
          <w:szCs w:val="22"/>
        </w:rPr>
      </w:pPr>
      <w:r w:rsidRPr="00F6452B">
        <w:rPr>
          <w:rFonts w:ascii="Arial Narrow" w:hAnsi="Arial Narrow" w:cs="Arial"/>
          <w:sz w:val="22"/>
          <w:szCs w:val="22"/>
        </w:rPr>
        <w:t>How much funding is needed to move forward?</w:t>
      </w:r>
      <w:r w:rsidR="00074B6E" w:rsidRPr="00F6452B">
        <w:rPr>
          <w:rFonts w:ascii="Arial Narrow" w:hAnsi="Arial Narrow" w:cs="Arial"/>
          <w:sz w:val="22"/>
          <w:szCs w:val="22"/>
        </w:rPr>
        <w:t xml:space="preserve"> </w:t>
      </w:r>
      <w:r w:rsidRPr="00F6452B">
        <w:rPr>
          <w:rFonts w:ascii="Arial Narrow" w:hAnsi="Arial Narrow" w:cs="Arial"/>
          <w:sz w:val="22"/>
          <w:szCs w:val="22"/>
        </w:rPr>
        <w:t>How will the money be used?</w:t>
      </w:r>
      <w:r w:rsidR="00074B6E" w:rsidRPr="00F6452B">
        <w:rPr>
          <w:rFonts w:ascii="Arial Narrow" w:hAnsi="Arial Narrow" w:cs="Arial"/>
          <w:sz w:val="22"/>
          <w:szCs w:val="22"/>
        </w:rPr>
        <w:t xml:space="preserve"> </w:t>
      </w:r>
    </w:p>
    <w:p w14:paraId="701898CC" w14:textId="77777777" w:rsidR="00F6452B" w:rsidRPr="00F6452B" w:rsidRDefault="00F6452B" w:rsidP="00F6452B">
      <w:pPr>
        <w:pStyle w:val="ListParagraph"/>
        <w:spacing w:before="0" w:after="0"/>
        <w:ind w:left="108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074B6E" w:rsidRPr="00E6629D" w14:paraId="11AEC4BA" w14:textId="77777777" w:rsidTr="000E2BE5">
        <w:tc>
          <w:tcPr>
            <w:tcW w:w="9576" w:type="dxa"/>
          </w:tcPr>
          <w:p w14:paraId="7AAAC60A" w14:textId="77777777" w:rsidR="00074B6E" w:rsidRPr="00D20906" w:rsidRDefault="00074B6E" w:rsidP="00E6629D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  <w:p w14:paraId="1C6CB6D5" w14:textId="77777777" w:rsidR="005165F8" w:rsidRPr="00D20906" w:rsidRDefault="005165F8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78BDC1A6" w14:textId="77777777" w:rsidR="00F6452B" w:rsidRDefault="00F6452B" w:rsidP="00F6452B">
      <w:pPr>
        <w:pStyle w:val="ListParagraph"/>
        <w:spacing w:before="0" w:after="0"/>
        <w:rPr>
          <w:rFonts w:ascii="Arial Narrow" w:hAnsi="Arial Narrow" w:cs="Arial"/>
          <w:sz w:val="22"/>
          <w:szCs w:val="22"/>
        </w:rPr>
      </w:pPr>
    </w:p>
    <w:p w14:paraId="22BAF258" w14:textId="5A6D8C03" w:rsidR="00F6452B" w:rsidRPr="00D7256C" w:rsidRDefault="00D7256C" w:rsidP="00D7256C">
      <w:pPr>
        <w:spacing w:before="0" w:after="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2. </w:t>
      </w:r>
      <w:bookmarkStart w:id="1" w:name="_GoBack"/>
      <w:bookmarkEnd w:id="1"/>
      <w:r w:rsidR="00C46002" w:rsidRPr="00D7256C">
        <w:rPr>
          <w:rFonts w:ascii="Arial Narrow" w:hAnsi="Arial Narrow" w:cs="Arial"/>
          <w:sz w:val="22"/>
          <w:szCs w:val="22"/>
        </w:rPr>
        <w:t xml:space="preserve">Why </w:t>
      </w:r>
      <w:r w:rsidR="008C5E18" w:rsidRPr="00D7256C">
        <w:rPr>
          <w:rFonts w:ascii="Arial Narrow" w:hAnsi="Arial Narrow" w:cs="Arial"/>
          <w:sz w:val="22"/>
          <w:szCs w:val="22"/>
        </w:rPr>
        <w:t xml:space="preserve">do you think </w:t>
      </w:r>
      <w:r w:rsidR="00C46002" w:rsidRPr="00D7256C">
        <w:rPr>
          <w:rFonts w:ascii="Arial Narrow" w:hAnsi="Arial Narrow" w:cs="Arial"/>
          <w:sz w:val="22"/>
          <w:szCs w:val="22"/>
        </w:rPr>
        <w:t xml:space="preserve">your business </w:t>
      </w:r>
      <w:r w:rsidR="008C5E18" w:rsidRPr="00D7256C">
        <w:rPr>
          <w:rFonts w:ascii="Arial Narrow" w:hAnsi="Arial Narrow" w:cs="Arial"/>
          <w:sz w:val="22"/>
          <w:szCs w:val="22"/>
        </w:rPr>
        <w:t xml:space="preserve">would be </w:t>
      </w:r>
      <w:r w:rsidR="00C46002" w:rsidRPr="00D7256C">
        <w:rPr>
          <w:rFonts w:ascii="Arial Narrow" w:hAnsi="Arial Narrow" w:cs="Arial"/>
          <w:sz w:val="22"/>
          <w:szCs w:val="22"/>
        </w:rPr>
        <w:t>attractive to investors</w:t>
      </w:r>
      <w:r w:rsidR="00F6452B" w:rsidRPr="00D7256C">
        <w:rPr>
          <w:rFonts w:ascii="Arial Narrow" w:hAnsi="Arial Narrow" w:cs="Arial"/>
          <w:sz w:val="22"/>
          <w:szCs w:val="22"/>
        </w:rPr>
        <w:t>?</w:t>
      </w:r>
    </w:p>
    <w:p w14:paraId="78EFE951" w14:textId="77777777" w:rsidR="00F6452B" w:rsidRDefault="00F6452B" w:rsidP="00F6452B">
      <w:pPr>
        <w:spacing w:before="0" w:after="0"/>
        <w:ind w:left="1080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F6452B" w:rsidRPr="00E6629D" w14:paraId="4DCDB7A7" w14:textId="77777777" w:rsidTr="000E2BE5">
        <w:tc>
          <w:tcPr>
            <w:tcW w:w="9576" w:type="dxa"/>
          </w:tcPr>
          <w:p w14:paraId="26D6AFFB" w14:textId="77777777" w:rsidR="00F6452B" w:rsidRPr="00D20906" w:rsidRDefault="00F6452B" w:rsidP="00E6629D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  <w:p w14:paraId="3EEAB926" w14:textId="77777777" w:rsidR="003A7DC9" w:rsidRPr="00D20906" w:rsidRDefault="003A7DC9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680B5B21" w14:textId="77777777" w:rsidR="00F6452B" w:rsidRDefault="00F6452B" w:rsidP="00B82461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</w:p>
    <w:p w14:paraId="16B3FC8C" w14:textId="77777777" w:rsidR="00C25C6C" w:rsidRDefault="00C25C6C" w:rsidP="00B82461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</w:p>
    <w:p w14:paraId="11EC4E7E" w14:textId="77777777" w:rsidR="00C25C6C" w:rsidRDefault="00C25C6C" w:rsidP="00B82461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</w:p>
    <w:p w14:paraId="318C0420" w14:textId="77777777" w:rsidR="00F6452B" w:rsidRDefault="00247279" w:rsidP="00B82461">
      <w:pPr>
        <w:spacing w:before="0" w:after="0"/>
        <w:rPr>
          <w:rFonts w:ascii="Arial Narrow" w:hAnsi="Arial Narrow" w:cs="Arial"/>
          <w:b/>
          <w:color w:val="0079C1"/>
          <w:sz w:val="22"/>
          <w:szCs w:val="22"/>
        </w:rPr>
      </w:pPr>
      <w:r>
        <w:rPr>
          <w:rFonts w:ascii="Arial Narrow" w:hAnsi="Arial Narrow" w:cs="Arial"/>
          <w:b/>
          <w:color w:val="0079C1"/>
          <w:sz w:val="22"/>
          <w:szCs w:val="22"/>
        </w:rPr>
        <w:t>Other</w:t>
      </w:r>
      <w:r w:rsidR="00934730">
        <w:rPr>
          <w:rFonts w:ascii="Arial Narrow" w:hAnsi="Arial Narrow" w:cs="Arial"/>
          <w:b/>
          <w:color w:val="0079C1"/>
          <w:sz w:val="22"/>
          <w:szCs w:val="22"/>
        </w:rPr>
        <w:t>/Appendices</w:t>
      </w:r>
    </w:p>
    <w:p w14:paraId="63871CFC" w14:textId="77777777" w:rsidR="00CA7CF7" w:rsidRDefault="00CA7CF7" w:rsidP="00247279">
      <w:pPr>
        <w:rPr>
          <w:rFonts w:ascii="Arial Narrow" w:hAnsi="Arial Narrow"/>
          <w:sz w:val="22"/>
          <w:szCs w:val="22"/>
        </w:rPr>
      </w:pPr>
    </w:p>
    <w:p w14:paraId="516FD5D3" w14:textId="77777777" w:rsidR="00AF65DF" w:rsidRDefault="00981FA3" w:rsidP="00247279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Please provide any other information that could be used </w:t>
      </w:r>
      <w:r w:rsidR="00AF65DF" w:rsidRPr="00247279">
        <w:rPr>
          <w:rFonts w:ascii="Arial Narrow" w:hAnsi="Arial Narrow"/>
          <w:sz w:val="22"/>
          <w:szCs w:val="22"/>
        </w:rPr>
        <w:t xml:space="preserve">to determine </w:t>
      </w:r>
      <w:r w:rsidR="006A2F52">
        <w:rPr>
          <w:rFonts w:ascii="Arial Narrow" w:hAnsi="Arial Narrow"/>
          <w:sz w:val="22"/>
          <w:szCs w:val="22"/>
        </w:rPr>
        <w:t xml:space="preserve">your venture’s </w:t>
      </w:r>
      <w:r w:rsidR="00AF65DF" w:rsidRPr="00247279">
        <w:rPr>
          <w:rFonts w:ascii="Arial Narrow" w:hAnsi="Arial Narrow"/>
          <w:sz w:val="22"/>
          <w:szCs w:val="22"/>
        </w:rPr>
        <w:t xml:space="preserve">viability </w:t>
      </w:r>
      <w:r w:rsidR="006A2F52">
        <w:rPr>
          <w:rFonts w:ascii="Arial Narrow" w:hAnsi="Arial Narrow"/>
          <w:sz w:val="22"/>
          <w:szCs w:val="22"/>
        </w:rPr>
        <w:t xml:space="preserve">and </w:t>
      </w:r>
      <w:r w:rsidR="00AF65DF" w:rsidRPr="00247279">
        <w:rPr>
          <w:rFonts w:ascii="Arial Narrow" w:hAnsi="Arial Narrow"/>
          <w:sz w:val="22"/>
          <w:szCs w:val="22"/>
        </w:rPr>
        <w:t>growth potential</w:t>
      </w:r>
      <w:r>
        <w:rPr>
          <w:rFonts w:ascii="Arial Narrow" w:hAnsi="Arial Narrow"/>
          <w:sz w:val="22"/>
          <w:szCs w:val="22"/>
        </w:rPr>
        <w:t>.</w:t>
      </w:r>
    </w:p>
    <w:p w14:paraId="4A6AD72B" w14:textId="77777777" w:rsidR="00F6452B" w:rsidRDefault="00F6452B" w:rsidP="00247279">
      <w:pPr>
        <w:rPr>
          <w:rFonts w:ascii="Arial Narrow" w:hAnsi="Arial Narrow"/>
          <w:sz w:val="22"/>
          <w:szCs w:val="22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9350"/>
      </w:tblGrid>
      <w:tr w:rsidR="0069720F" w:rsidRPr="00E6629D" w14:paraId="505D3BDE" w14:textId="77777777" w:rsidTr="000E2BE5">
        <w:tc>
          <w:tcPr>
            <w:tcW w:w="9576" w:type="dxa"/>
          </w:tcPr>
          <w:p w14:paraId="7FCD6C73" w14:textId="77777777" w:rsidR="0069720F" w:rsidRPr="00D20906" w:rsidRDefault="0069720F" w:rsidP="00E6629D">
            <w:pPr>
              <w:spacing w:before="0" w:after="0"/>
              <w:rPr>
                <w:rFonts w:ascii="Arial Narrow" w:hAnsi="Arial Narrow" w:cs="Arial"/>
                <w:b/>
                <w:color w:val="808080"/>
                <w:szCs w:val="20"/>
              </w:rPr>
            </w:pPr>
          </w:p>
          <w:p w14:paraId="08CA34EE" w14:textId="77777777" w:rsidR="003A7DC9" w:rsidRPr="00D20906" w:rsidRDefault="003A7DC9" w:rsidP="00512935">
            <w:pPr>
              <w:spacing w:before="0" w:after="0"/>
              <w:rPr>
                <w:rFonts w:ascii="Arial Narrow" w:hAnsi="Arial Narrow" w:cs="Arial"/>
                <w:b/>
                <w:szCs w:val="20"/>
              </w:rPr>
            </w:pPr>
          </w:p>
        </w:tc>
      </w:tr>
    </w:tbl>
    <w:p w14:paraId="23CE9056" w14:textId="77777777" w:rsidR="00A75F67" w:rsidRDefault="00A75F67" w:rsidP="003A7DC9">
      <w:pPr>
        <w:spacing w:before="0" w:after="0"/>
        <w:rPr>
          <w:rFonts w:ascii="Arial Narrow" w:hAnsi="Arial Narrow" w:cs="Arial"/>
          <w:b/>
          <w:sz w:val="22"/>
          <w:szCs w:val="22"/>
        </w:rPr>
      </w:pPr>
    </w:p>
    <w:p w14:paraId="4684012B" w14:textId="77777777" w:rsidR="00954AFF" w:rsidRDefault="00954AFF" w:rsidP="003A7DC9">
      <w:pPr>
        <w:spacing w:before="0" w:after="0"/>
        <w:rPr>
          <w:rFonts w:ascii="Arial Narrow" w:hAnsi="Arial Narrow" w:cs="Arial"/>
          <w:b/>
          <w:sz w:val="22"/>
          <w:szCs w:val="22"/>
        </w:rPr>
      </w:pPr>
    </w:p>
    <w:p w14:paraId="512DA4DD" w14:textId="77777777" w:rsidR="00954AFF" w:rsidRDefault="00954AFF" w:rsidP="003A7DC9">
      <w:pPr>
        <w:spacing w:before="0" w:after="0"/>
        <w:rPr>
          <w:rFonts w:ascii="Arial Narrow" w:hAnsi="Arial Narrow" w:cs="Arial"/>
          <w:b/>
          <w:sz w:val="22"/>
          <w:szCs w:val="22"/>
        </w:rPr>
      </w:pPr>
    </w:p>
    <w:p w14:paraId="5F1A8EBF" w14:textId="77777777" w:rsidR="00052D28" w:rsidRDefault="00052D28" w:rsidP="003A7DC9">
      <w:pPr>
        <w:spacing w:before="0" w:after="0"/>
        <w:rPr>
          <w:rFonts w:ascii="Arial Narrow" w:hAnsi="Arial Narrow" w:cs="Arial"/>
          <w:sz w:val="22"/>
          <w:szCs w:val="22"/>
        </w:rPr>
      </w:pPr>
      <w:r w:rsidRPr="00CA7CF7">
        <w:rPr>
          <w:rFonts w:ascii="Arial Narrow" w:hAnsi="Arial Narrow" w:cs="Arial"/>
          <w:b/>
          <w:sz w:val="22"/>
          <w:szCs w:val="22"/>
        </w:rPr>
        <w:t xml:space="preserve">Confidentiality: </w:t>
      </w:r>
      <w:r w:rsidRPr="00CA7CF7">
        <w:rPr>
          <w:rFonts w:ascii="Arial Narrow" w:hAnsi="Arial Narrow" w:cs="Arial"/>
          <w:sz w:val="22"/>
          <w:szCs w:val="22"/>
        </w:rPr>
        <w:t xml:space="preserve">All submissions will be treated confidentially and will not be made available to the public. Only those directly involved in managing or judging the competition will view submitted documents. While </w:t>
      </w:r>
      <w:r w:rsidR="00F50405">
        <w:rPr>
          <w:rFonts w:ascii="Arial Narrow" w:hAnsi="Arial Narrow" w:cs="Arial"/>
          <w:sz w:val="22"/>
          <w:szCs w:val="22"/>
        </w:rPr>
        <w:t xml:space="preserve">submission </w:t>
      </w:r>
      <w:r w:rsidRPr="00CA7CF7">
        <w:rPr>
          <w:rFonts w:ascii="Arial Narrow" w:hAnsi="Arial Narrow" w:cs="Arial"/>
          <w:sz w:val="22"/>
          <w:szCs w:val="22"/>
        </w:rPr>
        <w:t>details will not be disclosed, the competition organizers reserve the right to publicly announce those who advance to subsequent competition rounds.</w:t>
      </w:r>
    </w:p>
    <w:p w14:paraId="18E314C6" w14:textId="77777777" w:rsidR="00632327" w:rsidRDefault="00632327" w:rsidP="003A7DC9">
      <w:pPr>
        <w:spacing w:before="0" w:after="0"/>
        <w:rPr>
          <w:rFonts w:ascii="Arial Narrow" w:hAnsi="Arial Narrow" w:cs="Arial"/>
          <w:sz w:val="22"/>
          <w:szCs w:val="22"/>
        </w:rPr>
      </w:pPr>
    </w:p>
    <w:p w14:paraId="5AA0AC2C" w14:textId="77777777" w:rsidR="00C25C6C" w:rsidRPr="00CA7CF7" w:rsidRDefault="00C25C6C" w:rsidP="003A7DC9">
      <w:pPr>
        <w:spacing w:before="0" w:after="0"/>
        <w:rPr>
          <w:rFonts w:ascii="Arial Narrow" w:hAnsi="Arial Narrow" w:cs="Arial"/>
          <w:b/>
          <w:sz w:val="22"/>
          <w:szCs w:val="22"/>
        </w:rPr>
      </w:pPr>
    </w:p>
    <w:sectPr w:rsidR="00C25C6C" w:rsidRPr="00CA7CF7" w:rsidSect="00512935">
      <w:footerReference w:type="default" r:id="rId14"/>
      <w:pgSz w:w="12240" w:h="15840"/>
      <w:pgMar w:top="1682" w:right="1440" w:bottom="108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D91E04" w14:textId="77777777" w:rsidR="00702778" w:rsidRDefault="00702778" w:rsidP="00986CEE">
      <w:pPr>
        <w:spacing w:before="0" w:after="0"/>
      </w:pPr>
      <w:r>
        <w:separator/>
      </w:r>
    </w:p>
  </w:endnote>
  <w:endnote w:type="continuationSeparator" w:id="0">
    <w:p w14:paraId="3D332BE1" w14:textId="77777777" w:rsidR="00702778" w:rsidRDefault="00702778" w:rsidP="00986CE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3EA7B1" w14:textId="77777777" w:rsidR="0071727A" w:rsidRDefault="00A377C9" w:rsidP="006A2F52">
    <w:pPr>
      <w:pStyle w:val="Footer"/>
      <w:spacing w:before="240"/>
      <w:jc w:val="right"/>
      <w:rPr>
        <w:rFonts w:cs="Arial"/>
        <w:color w:val="808080"/>
        <w:sz w:val="18"/>
        <w:szCs w:val="18"/>
      </w:rPr>
    </w:pPr>
    <w:r>
      <w:rPr>
        <w:rFonts w:cs="Arial"/>
        <w:noProof/>
        <w:color w:val="808080"/>
        <w:sz w:val="18"/>
        <w:szCs w:val="18"/>
      </w:rPr>
      <w:drawing>
        <wp:anchor distT="0" distB="0" distL="114300" distR="114300" simplePos="0" relativeHeight="251655680" behindDoc="0" locked="0" layoutInCell="1" allowOverlap="1" wp14:anchorId="00D3A118" wp14:editId="51D7C8AB">
          <wp:simplePos x="0" y="0"/>
          <wp:positionH relativeFrom="margin">
            <wp:posOffset>-95250</wp:posOffset>
          </wp:positionH>
          <wp:positionV relativeFrom="margin">
            <wp:posOffset>8497350</wp:posOffset>
          </wp:positionV>
          <wp:extent cx="1143000" cy="274124"/>
          <wp:effectExtent l="0" t="0" r="0" b="5715"/>
          <wp:wrapNone/>
          <wp:docPr id="24" name="Pictur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7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935">
      <w:rPr>
        <w:rFonts w:cs="Arial"/>
        <w:noProof/>
        <w:color w:val="808080"/>
        <w:sz w:val="18"/>
        <w:szCs w:val="18"/>
      </w:rPr>
      <w:t xml:space="preserve">XLR8R </w:t>
    </w:r>
    <w:r w:rsidR="0071727A">
      <w:rPr>
        <w:rFonts w:cs="Arial"/>
        <w:color w:val="808080"/>
        <w:sz w:val="18"/>
        <w:szCs w:val="18"/>
      </w:rPr>
      <w:t>Start-Up Competition</w:t>
    </w:r>
  </w:p>
  <w:p w14:paraId="71B3FC00" w14:textId="77777777" w:rsidR="0071727A" w:rsidRPr="00986CEE" w:rsidRDefault="00512935" w:rsidP="00986CEE">
    <w:pPr>
      <w:pStyle w:val="Footer"/>
      <w:jc w:val="right"/>
      <w:rPr>
        <w:sz w:val="18"/>
        <w:szCs w:val="18"/>
      </w:rPr>
    </w:pPr>
    <w:r>
      <w:rPr>
        <w:rFonts w:cs="Arial"/>
        <w:color w:val="808080"/>
        <w:sz w:val="18"/>
        <w:szCs w:val="18"/>
      </w:rPr>
      <w:t>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B7523B" w14:textId="77777777" w:rsidR="0071727A" w:rsidRDefault="00A377C9" w:rsidP="006A2F52">
    <w:pPr>
      <w:pStyle w:val="Footer"/>
      <w:spacing w:before="240"/>
      <w:jc w:val="right"/>
      <w:rPr>
        <w:rFonts w:cs="Arial"/>
        <w:color w:val="808080"/>
        <w:sz w:val="18"/>
        <w:szCs w:val="18"/>
      </w:rPr>
    </w:pPr>
    <w:r>
      <w:rPr>
        <w:rFonts w:cs="Arial"/>
        <w:noProof/>
        <w:color w:val="808080"/>
        <w:sz w:val="18"/>
        <w:szCs w:val="18"/>
      </w:rPr>
      <w:drawing>
        <wp:anchor distT="0" distB="0" distL="114300" distR="114300" simplePos="0" relativeHeight="251657728" behindDoc="0" locked="0" layoutInCell="1" allowOverlap="1" wp14:anchorId="49CC802D" wp14:editId="455E1065">
          <wp:simplePos x="0" y="0"/>
          <wp:positionH relativeFrom="margin">
            <wp:posOffset>-95250</wp:posOffset>
          </wp:positionH>
          <wp:positionV relativeFrom="margin">
            <wp:posOffset>8497350</wp:posOffset>
          </wp:positionV>
          <wp:extent cx="1143000" cy="274124"/>
          <wp:effectExtent l="0" t="0" r="0" b="5715"/>
          <wp:wrapNone/>
          <wp:docPr id="27" name="Pictur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7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16952">
      <w:rPr>
        <w:rFonts w:cs="Arial"/>
        <w:noProof/>
        <w:color w:val="808080"/>
        <w:sz w:val="18"/>
        <w:szCs w:val="18"/>
        <w:lang w:val="en-CA" w:eastAsia="en-CA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4A7C88F" wp14:editId="73C5F5EE">
              <wp:simplePos x="0" y="0"/>
              <wp:positionH relativeFrom="column">
                <wp:posOffset>2801620</wp:posOffset>
              </wp:positionH>
              <wp:positionV relativeFrom="paragraph">
                <wp:posOffset>62230</wp:posOffset>
              </wp:positionV>
              <wp:extent cx="339725" cy="29273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3972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08BEE2" w14:textId="77777777" w:rsidR="0071727A" w:rsidRPr="00E6629D" w:rsidRDefault="0071727A" w:rsidP="00986CEE">
                          <w:pPr>
                            <w:jc w:val="center"/>
                            <w:rPr>
                              <w:rFonts w:cs="Arial"/>
                              <w:color w:val="808080"/>
                              <w:sz w:val="18"/>
                              <w:szCs w:val="18"/>
                            </w:rPr>
                          </w:pPr>
                          <w:r w:rsidRPr="00E6629D">
                            <w:rPr>
                              <w:rFonts w:cs="Arial"/>
                              <w:color w:val="808080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E6629D">
                            <w:rPr>
                              <w:rFonts w:cs="Arial"/>
                              <w:color w:val="808080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E6629D">
                            <w:rPr>
                              <w:rFonts w:cs="Arial"/>
                              <w:color w:val="80808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8646AB">
                            <w:rPr>
                              <w:rFonts w:cs="Arial"/>
                              <w:noProof/>
                              <w:color w:val="808080"/>
                              <w:sz w:val="18"/>
                              <w:szCs w:val="18"/>
                            </w:rPr>
                            <w:t>10</w:t>
                          </w:r>
                          <w:r w:rsidRPr="00E6629D">
                            <w:rPr>
                              <w:rFonts w:cs="Arial"/>
                              <w:color w:val="80808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A7C88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220.6pt;margin-top:4.9pt;width:26.75pt;height:23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" stroked="f">
              <v:path arrowok="t"/>
              <v:textbox>
                <w:txbxContent>
                  <w:p w14:paraId="0108BEE2" w14:textId="77777777" w:rsidR="0071727A" w:rsidRPr="00E6629D" w:rsidRDefault="0071727A" w:rsidP="00986CEE">
                    <w:pPr>
                      <w:jc w:val="center"/>
                      <w:rPr>
                        <w:rFonts w:cs="Arial"/>
                        <w:color w:val="808080"/>
                        <w:sz w:val="18"/>
                        <w:szCs w:val="18"/>
                      </w:rPr>
                    </w:pPr>
                    <w:r w:rsidRPr="00E6629D">
                      <w:rPr>
                        <w:rFonts w:cs="Arial"/>
                        <w:color w:val="808080"/>
                        <w:sz w:val="18"/>
                        <w:szCs w:val="18"/>
                      </w:rPr>
                      <w:fldChar w:fldCharType="begin"/>
                    </w:r>
                    <w:r w:rsidRPr="00E6629D">
                      <w:rPr>
                        <w:rFonts w:cs="Arial"/>
                        <w:color w:val="808080"/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E6629D">
                      <w:rPr>
                        <w:rFonts w:cs="Arial"/>
                        <w:color w:val="808080"/>
                        <w:sz w:val="18"/>
                        <w:szCs w:val="18"/>
                      </w:rPr>
                      <w:fldChar w:fldCharType="separate"/>
                    </w:r>
                    <w:r w:rsidR="008646AB">
                      <w:rPr>
                        <w:rFonts w:cs="Arial"/>
                        <w:noProof/>
                        <w:color w:val="808080"/>
                        <w:sz w:val="18"/>
                        <w:szCs w:val="18"/>
                      </w:rPr>
                      <w:t>10</w:t>
                    </w:r>
                    <w:r w:rsidRPr="00E6629D">
                      <w:rPr>
                        <w:rFonts w:cs="Arial"/>
                        <w:color w:val="80808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512935">
      <w:rPr>
        <w:rFonts w:cs="Arial"/>
        <w:color w:val="808080"/>
        <w:sz w:val="18"/>
        <w:szCs w:val="18"/>
      </w:rPr>
      <w:t>XLR8R Startup</w:t>
    </w:r>
    <w:r w:rsidR="0071727A">
      <w:rPr>
        <w:rFonts w:cs="Arial"/>
        <w:color w:val="808080"/>
        <w:sz w:val="18"/>
        <w:szCs w:val="18"/>
      </w:rPr>
      <w:t xml:space="preserve"> Competition</w:t>
    </w:r>
  </w:p>
  <w:p w14:paraId="7BDA4A57" w14:textId="77777777" w:rsidR="0071727A" w:rsidRPr="00986CEE" w:rsidRDefault="0071727A" w:rsidP="00986CEE">
    <w:pPr>
      <w:pStyle w:val="Footer"/>
      <w:jc w:val="right"/>
      <w:rPr>
        <w:sz w:val="18"/>
        <w:szCs w:val="18"/>
      </w:rPr>
    </w:pPr>
    <w:r>
      <w:rPr>
        <w:rFonts w:cs="Arial"/>
        <w:color w:val="808080"/>
        <w:sz w:val="18"/>
        <w:szCs w:val="18"/>
      </w:rPr>
      <w:t>201</w:t>
    </w:r>
    <w:r w:rsidR="00512935">
      <w:rPr>
        <w:rFonts w:cs="Arial"/>
        <w:color w:val="808080"/>
        <w:sz w:val="18"/>
        <w:szCs w:val="18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E620C" w14:textId="77777777" w:rsidR="00702778" w:rsidRDefault="00702778" w:rsidP="00986CEE">
      <w:pPr>
        <w:spacing w:before="0" w:after="0"/>
      </w:pPr>
      <w:r>
        <w:separator/>
      </w:r>
    </w:p>
  </w:footnote>
  <w:footnote w:type="continuationSeparator" w:id="0">
    <w:p w14:paraId="23BAB0E4" w14:textId="77777777" w:rsidR="00702778" w:rsidRDefault="00702778" w:rsidP="00986CE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D26014" w14:textId="77777777" w:rsidR="00D7227F" w:rsidRDefault="00D7227F">
    <w:pPr>
      <w:pStyle w:val="Header"/>
    </w:pPr>
    <w:r>
      <w:rPr>
        <w:rFonts w:ascii="Arial Narrow" w:hAnsi="Arial Narrow" w:cs="Arial"/>
        <w:noProof/>
        <w:sz w:val="22"/>
        <w:szCs w:val="22"/>
      </w:rPr>
      <w:drawing>
        <wp:anchor distT="0" distB="0" distL="114300" distR="114300" simplePos="0" relativeHeight="251662848" behindDoc="1" locked="0" layoutInCell="1" allowOverlap="1" wp14:anchorId="6ACC9F6E" wp14:editId="470D392B">
          <wp:simplePos x="0" y="0"/>
          <wp:positionH relativeFrom="column">
            <wp:posOffset>2101850</wp:posOffset>
          </wp:positionH>
          <wp:positionV relativeFrom="paragraph">
            <wp:posOffset>-450850</wp:posOffset>
          </wp:positionV>
          <wp:extent cx="5943600" cy="2364740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tribi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2364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Arial"/>
        <w:b/>
        <w:noProof/>
        <w:color w:val="0079C1"/>
        <w:sz w:val="24"/>
      </w:rPr>
      <w:drawing>
        <wp:anchor distT="0" distB="0" distL="114300" distR="114300" simplePos="0" relativeHeight="251661824" behindDoc="1" locked="0" layoutInCell="1" allowOverlap="1" wp14:anchorId="61570A59" wp14:editId="6334EF77">
          <wp:simplePos x="0" y="0"/>
          <wp:positionH relativeFrom="column">
            <wp:posOffset>-908050</wp:posOffset>
          </wp:positionH>
          <wp:positionV relativeFrom="paragraph">
            <wp:posOffset>-444500</wp:posOffset>
          </wp:positionV>
          <wp:extent cx="2840551" cy="1422400"/>
          <wp:effectExtent l="0" t="0" r="444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tri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0551" cy="142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C144F"/>
    <w:multiLevelType w:val="hybridMultilevel"/>
    <w:tmpl w:val="55F4D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D08D6"/>
    <w:multiLevelType w:val="hybridMultilevel"/>
    <w:tmpl w:val="74EA90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A6882"/>
    <w:multiLevelType w:val="hybridMultilevel"/>
    <w:tmpl w:val="1A7087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87BC4"/>
    <w:multiLevelType w:val="hybridMultilevel"/>
    <w:tmpl w:val="504E4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F08CF"/>
    <w:multiLevelType w:val="hybridMultilevel"/>
    <w:tmpl w:val="582024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02F4E"/>
    <w:multiLevelType w:val="hybridMultilevel"/>
    <w:tmpl w:val="14542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21C34"/>
    <w:multiLevelType w:val="hybridMultilevel"/>
    <w:tmpl w:val="616858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232EA4"/>
    <w:multiLevelType w:val="hybridMultilevel"/>
    <w:tmpl w:val="BB5C4408"/>
    <w:lvl w:ilvl="0" w:tplc="7D0CD59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C02AF"/>
    <w:multiLevelType w:val="hybridMultilevel"/>
    <w:tmpl w:val="A2FAD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80265"/>
    <w:multiLevelType w:val="hybridMultilevel"/>
    <w:tmpl w:val="006EDEDE"/>
    <w:lvl w:ilvl="0" w:tplc="040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43025E74"/>
    <w:multiLevelType w:val="hybridMultilevel"/>
    <w:tmpl w:val="AF6E7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C04CCF"/>
    <w:multiLevelType w:val="hybridMultilevel"/>
    <w:tmpl w:val="BAACE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2193D"/>
    <w:multiLevelType w:val="hybridMultilevel"/>
    <w:tmpl w:val="59823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42453B"/>
    <w:multiLevelType w:val="hybridMultilevel"/>
    <w:tmpl w:val="46EC3F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425798"/>
    <w:multiLevelType w:val="hybridMultilevel"/>
    <w:tmpl w:val="B9081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124C3F"/>
    <w:multiLevelType w:val="hybridMultilevel"/>
    <w:tmpl w:val="867A8C8C"/>
    <w:lvl w:ilvl="0" w:tplc="040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6" w15:restartNumberingAfterBreak="0">
    <w:nsid w:val="55FE4821"/>
    <w:multiLevelType w:val="hybridMultilevel"/>
    <w:tmpl w:val="DF7A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462E11"/>
    <w:multiLevelType w:val="multilevel"/>
    <w:tmpl w:val="08D89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6EC3EAF"/>
    <w:multiLevelType w:val="hybridMultilevel"/>
    <w:tmpl w:val="2130A3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F148C3"/>
    <w:multiLevelType w:val="hybridMultilevel"/>
    <w:tmpl w:val="4DE81BA2"/>
    <w:lvl w:ilvl="0" w:tplc="65A62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FA48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5AEE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3E70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EE1F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AF1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52A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8C7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38E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55647CF"/>
    <w:multiLevelType w:val="hybridMultilevel"/>
    <w:tmpl w:val="4112C5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3"/>
  </w:num>
  <w:num w:numId="6">
    <w:abstractNumId w:val="1"/>
  </w:num>
  <w:num w:numId="7">
    <w:abstractNumId w:val="16"/>
  </w:num>
  <w:num w:numId="8">
    <w:abstractNumId w:val="6"/>
  </w:num>
  <w:num w:numId="9">
    <w:abstractNumId w:val="18"/>
  </w:num>
  <w:num w:numId="10">
    <w:abstractNumId w:val="2"/>
  </w:num>
  <w:num w:numId="11">
    <w:abstractNumId w:val="15"/>
  </w:num>
  <w:num w:numId="12">
    <w:abstractNumId w:val="12"/>
  </w:num>
  <w:num w:numId="13">
    <w:abstractNumId w:val="10"/>
  </w:num>
  <w:num w:numId="14">
    <w:abstractNumId w:val="14"/>
  </w:num>
  <w:num w:numId="15">
    <w:abstractNumId w:val="0"/>
  </w:num>
  <w:num w:numId="16">
    <w:abstractNumId w:val="8"/>
  </w:num>
  <w:num w:numId="17">
    <w:abstractNumId w:val="19"/>
  </w:num>
  <w:num w:numId="18">
    <w:abstractNumId w:val="11"/>
  </w:num>
  <w:num w:numId="19">
    <w:abstractNumId w:val="3"/>
  </w:num>
  <w:num w:numId="20">
    <w:abstractNumId w:val="17"/>
  </w:num>
  <w:num w:numId="21">
    <w:abstractNumId w:val="5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85F"/>
    <w:rsid w:val="00001936"/>
    <w:rsid w:val="000041B6"/>
    <w:rsid w:val="00005429"/>
    <w:rsid w:val="00015818"/>
    <w:rsid w:val="00023C51"/>
    <w:rsid w:val="00025A47"/>
    <w:rsid w:val="000409E1"/>
    <w:rsid w:val="00043409"/>
    <w:rsid w:val="00051E11"/>
    <w:rsid w:val="00052D28"/>
    <w:rsid w:val="0005467B"/>
    <w:rsid w:val="00057BEC"/>
    <w:rsid w:val="00062D05"/>
    <w:rsid w:val="00064FFB"/>
    <w:rsid w:val="00074B6E"/>
    <w:rsid w:val="000828B2"/>
    <w:rsid w:val="00086186"/>
    <w:rsid w:val="00086882"/>
    <w:rsid w:val="00090DB6"/>
    <w:rsid w:val="00096B7B"/>
    <w:rsid w:val="0009725D"/>
    <w:rsid w:val="0009798E"/>
    <w:rsid w:val="000B78CB"/>
    <w:rsid w:val="000C513E"/>
    <w:rsid w:val="000D0680"/>
    <w:rsid w:val="000D3023"/>
    <w:rsid w:val="000D31CF"/>
    <w:rsid w:val="000D48C8"/>
    <w:rsid w:val="000D6A52"/>
    <w:rsid w:val="000E0E90"/>
    <w:rsid w:val="000E2BE5"/>
    <w:rsid w:val="000F4E2E"/>
    <w:rsid w:val="00102115"/>
    <w:rsid w:val="00107E64"/>
    <w:rsid w:val="001149F8"/>
    <w:rsid w:val="00116952"/>
    <w:rsid w:val="00130CF3"/>
    <w:rsid w:val="00150EDC"/>
    <w:rsid w:val="00164D5D"/>
    <w:rsid w:val="00165C4B"/>
    <w:rsid w:val="00173556"/>
    <w:rsid w:val="00180BFD"/>
    <w:rsid w:val="00186CD5"/>
    <w:rsid w:val="00193753"/>
    <w:rsid w:val="00194A47"/>
    <w:rsid w:val="001A5BDE"/>
    <w:rsid w:val="001A66AC"/>
    <w:rsid w:val="001B213C"/>
    <w:rsid w:val="001C200E"/>
    <w:rsid w:val="001C5717"/>
    <w:rsid w:val="001D60BC"/>
    <w:rsid w:val="001D7737"/>
    <w:rsid w:val="001E5EBF"/>
    <w:rsid w:val="001E73E6"/>
    <w:rsid w:val="001F47E7"/>
    <w:rsid w:val="001F5F69"/>
    <w:rsid w:val="002105E4"/>
    <w:rsid w:val="002119BC"/>
    <w:rsid w:val="00212E87"/>
    <w:rsid w:val="002210BC"/>
    <w:rsid w:val="00226E80"/>
    <w:rsid w:val="00230389"/>
    <w:rsid w:val="00230DE1"/>
    <w:rsid w:val="00236F46"/>
    <w:rsid w:val="00240F7E"/>
    <w:rsid w:val="00244874"/>
    <w:rsid w:val="002463CF"/>
    <w:rsid w:val="00247279"/>
    <w:rsid w:val="00267D17"/>
    <w:rsid w:val="00271BCB"/>
    <w:rsid w:val="00273020"/>
    <w:rsid w:val="002868D0"/>
    <w:rsid w:val="00286B25"/>
    <w:rsid w:val="002870D6"/>
    <w:rsid w:val="00287DA3"/>
    <w:rsid w:val="002917D6"/>
    <w:rsid w:val="00291FA9"/>
    <w:rsid w:val="00292F1E"/>
    <w:rsid w:val="00295BED"/>
    <w:rsid w:val="00295F8A"/>
    <w:rsid w:val="002A01F8"/>
    <w:rsid w:val="002C2CE5"/>
    <w:rsid w:val="002D1A55"/>
    <w:rsid w:val="002D4301"/>
    <w:rsid w:val="002E162A"/>
    <w:rsid w:val="002F170B"/>
    <w:rsid w:val="002F30B7"/>
    <w:rsid w:val="002F437B"/>
    <w:rsid w:val="0032089E"/>
    <w:rsid w:val="003217EB"/>
    <w:rsid w:val="00325BEB"/>
    <w:rsid w:val="0032661F"/>
    <w:rsid w:val="00332413"/>
    <w:rsid w:val="003326B5"/>
    <w:rsid w:val="00337C3C"/>
    <w:rsid w:val="00340DD7"/>
    <w:rsid w:val="0035022B"/>
    <w:rsid w:val="00353CC0"/>
    <w:rsid w:val="0035526D"/>
    <w:rsid w:val="003566AD"/>
    <w:rsid w:val="00362A0E"/>
    <w:rsid w:val="003A286A"/>
    <w:rsid w:val="003A62F1"/>
    <w:rsid w:val="003A7DC9"/>
    <w:rsid w:val="003B475D"/>
    <w:rsid w:val="003B4B22"/>
    <w:rsid w:val="003B7663"/>
    <w:rsid w:val="003C377F"/>
    <w:rsid w:val="003D3596"/>
    <w:rsid w:val="003D7B58"/>
    <w:rsid w:val="003E1D6F"/>
    <w:rsid w:val="003E4A6A"/>
    <w:rsid w:val="003E6A39"/>
    <w:rsid w:val="003F63F8"/>
    <w:rsid w:val="00400F93"/>
    <w:rsid w:val="00404436"/>
    <w:rsid w:val="0040670F"/>
    <w:rsid w:val="00411773"/>
    <w:rsid w:val="004201BC"/>
    <w:rsid w:val="0042607A"/>
    <w:rsid w:val="0042791C"/>
    <w:rsid w:val="00433D6B"/>
    <w:rsid w:val="00435954"/>
    <w:rsid w:val="00440BC7"/>
    <w:rsid w:val="00451D80"/>
    <w:rsid w:val="00460385"/>
    <w:rsid w:val="00465572"/>
    <w:rsid w:val="0047024E"/>
    <w:rsid w:val="00471BDC"/>
    <w:rsid w:val="00473C3C"/>
    <w:rsid w:val="00476F1B"/>
    <w:rsid w:val="00484B3A"/>
    <w:rsid w:val="00492477"/>
    <w:rsid w:val="00494975"/>
    <w:rsid w:val="0049625A"/>
    <w:rsid w:val="004A0A03"/>
    <w:rsid w:val="004A4B9F"/>
    <w:rsid w:val="004A50F2"/>
    <w:rsid w:val="004A52DD"/>
    <w:rsid w:val="004C42F9"/>
    <w:rsid w:val="004C4ADD"/>
    <w:rsid w:val="004C59E4"/>
    <w:rsid w:val="004D18F2"/>
    <w:rsid w:val="004D1B14"/>
    <w:rsid w:val="004D6623"/>
    <w:rsid w:val="004F47E9"/>
    <w:rsid w:val="00503583"/>
    <w:rsid w:val="00503E2A"/>
    <w:rsid w:val="00504BB1"/>
    <w:rsid w:val="00510EA8"/>
    <w:rsid w:val="00512935"/>
    <w:rsid w:val="005165F8"/>
    <w:rsid w:val="00517A05"/>
    <w:rsid w:val="00526F4C"/>
    <w:rsid w:val="00540CF4"/>
    <w:rsid w:val="00557D09"/>
    <w:rsid w:val="005626E6"/>
    <w:rsid w:val="0056372F"/>
    <w:rsid w:val="00563884"/>
    <w:rsid w:val="00577DFF"/>
    <w:rsid w:val="005831A6"/>
    <w:rsid w:val="00583755"/>
    <w:rsid w:val="005B24A2"/>
    <w:rsid w:val="005B2D12"/>
    <w:rsid w:val="005C562E"/>
    <w:rsid w:val="005D0A14"/>
    <w:rsid w:val="005D3B9A"/>
    <w:rsid w:val="005E1DE4"/>
    <w:rsid w:val="005E6398"/>
    <w:rsid w:val="005E7E86"/>
    <w:rsid w:val="0061304D"/>
    <w:rsid w:val="00613FD4"/>
    <w:rsid w:val="00620585"/>
    <w:rsid w:val="00632327"/>
    <w:rsid w:val="00642247"/>
    <w:rsid w:val="00651E26"/>
    <w:rsid w:val="006524BC"/>
    <w:rsid w:val="00670AD6"/>
    <w:rsid w:val="0067685A"/>
    <w:rsid w:val="00686A9F"/>
    <w:rsid w:val="0069239C"/>
    <w:rsid w:val="0069720F"/>
    <w:rsid w:val="006A2F52"/>
    <w:rsid w:val="006A7D3A"/>
    <w:rsid w:val="006C2845"/>
    <w:rsid w:val="006D0979"/>
    <w:rsid w:val="006D32BA"/>
    <w:rsid w:val="006E4855"/>
    <w:rsid w:val="006F688E"/>
    <w:rsid w:val="00702778"/>
    <w:rsid w:val="00712191"/>
    <w:rsid w:val="0071370D"/>
    <w:rsid w:val="0071727A"/>
    <w:rsid w:val="00720820"/>
    <w:rsid w:val="00731677"/>
    <w:rsid w:val="00735724"/>
    <w:rsid w:val="00737F31"/>
    <w:rsid w:val="0074009F"/>
    <w:rsid w:val="007600EF"/>
    <w:rsid w:val="00761FA3"/>
    <w:rsid w:val="00767AFE"/>
    <w:rsid w:val="007714AE"/>
    <w:rsid w:val="00787A8A"/>
    <w:rsid w:val="00790967"/>
    <w:rsid w:val="00792361"/>
    <w:rsid w:val="007933FC"/>
    <w:rsid w:val="00795FE6"/>
    <w:rsid w:val="007B3B55"/>
    <w:rsid w:val="007B4492"/>
    <w:rsid w:val="007B5173"/>
    <w:rsid w:val="007C124A"/>
    <w:rsid w:val="007C534E"/>
    <w:rsid w:val="007C62DA"/>
    <w:rsid w:val="007D6E24"/>
    <w:rsid w:val="007E5356"/>
    <w:rsid w:val="007F0870"/>
    <w:rsid w:val="007F174B"/>
    <w:rsid w:val="007F299F"/>
    <w:rsid w:val="0081068C"/>
    <w:rsid w:val="00810A70"/>
    <w:rsid w:val="008163C8"/>
    <w:rsid w:val="008225D3"/>
    <w:rsid w:val="0084361A"/>
    <w:rsid w:val="008503F3"/>
    <w:rsid w:val="00854587"/>
    <w:rsid w:val="008548EE"/>
    <w:rsid w:val="00855A6B"/>
    <w:rsid w:val="008646AB"/>
    <w:rsid w:val="00865ECB"/>
    <w:rsid w:val="008662F0"/>
    <w:rsid w:val="00886C0B"/>
    <w:rsid w:val="00897AB7"/>
    <w:rsid w:val="008B303A"/>
    <w:rsid w:val="008C1C3B"/>
    <w:rsid w:val="008C2B43"/>
    <w:rsid w:val="008C5E18"/>
    <w:rsid w:val="008D0133"/>
    <w:rsid w:val="008D4B31"/>
    <w:rsid w:val="008D63D5"/>
    <w:rsid w:val="008F57A2"/>
    <w:rsid w:val="008F6A96"/>
    <w:rsid w:val="009058BA"/>
    <w:rsid w:val="00906269"/>
    <w:rsid w:val="00906E90"/>
    <w:rsid w:val="00916243"/>
    <w:rsid w:val="00917873"/>
    <w:rsid w:val="0093330D"/>
    <w:rsid w:val="00934730"/>
    <w:rsid w:val="009377FF"/>
    <w:rsid w:val="0094279C"/>
    <w:rsid w:val="00942FE8"/>
    <w:rsid w:val="00951A8A"/>
    <w:rsid w:val="00954AFF"/>
    <w:rsid w:val="0097298E"/>
    <w:rsid w:val="009769FC"/>
    <w:rsid w:val="009816C7"/>
    <w:rsid w:val="00981FA3"/>
    <w:rsid w:val="00986CEE"/>
    <w:rsid w:val="00987EB4"/>
    <w:rsid w:val="00993B1C"/>
    <w:rsid w:val="009957C1"/>
    <w:rsid w:val="00996205"/>
    <w:rsid w:val="009B05DA"/>
    <w:rsid w:val="009B7FF9"/>
    <w:rsid w:val="009C3C93"/>
    <w:rsid w:val="009C787A"/>
    <w:rsid w:val="009D123E"/>
    <w:rsid w:val="009D57C4"/>
    <w:rsid w:val="009D7495"/>
    <w:rsid w:val="009E267B"/>
    <w:rsid w:val="009E61DD"/>
    <w:rsid w:val="009F3558"/>
    <w:rsid w:val="009F3D20"/>
    <w:rsid w:val="009F45D3"/>
    <w:rsid w:val="00A0005E"/>
    <w:rsid w:val="00A01B1C"/>
    <w:rsid w:val="00A064F3"/>
    <w:rsid w:val="00A127A8"/>
    <w:rsid w:val="00A1490C"/>
    <w:rsid w:val="00A171FC"/>
    <w:rsid w:val="00A26017"/>
    <w:rsid w:val="00A27DB6"/>
    <w:rsid w:val="00A30CBE"/>
    <w:rsid w:val="00A319FD"/>
    <w:rsid w:val="00A36441"/>
    <w:rsid w:val="00A377C9"/>
    <w:rsid w:val="00A4768C"/>
    <w:rsid w:val="00A5035A"/>
    <w:rsid w:val="00A650B1"/>
    <w:rsid w:val="00A75F67"/>
    <w:rsid w:val="00A76496"/>
    <w:rsid w:val="00A8349C"/>
    <w:rsid w:val="00A836E3"/>
    <w:rsid w:val="00A85C36"/>
    <w:rsid w:val="00A90E0F"/>
    <w:rsid w:val="00A948E5"/>
    <w:rsid w:val="00A96D8A"/>
    <w:rsid w:val="00AA538E"/>
    <w:rsid w:val="00AC3D8F"/>
    <w:rsid w:val="00AD459C"/>
    <w:rsid w:val="00AD57D2"/>
    <w:rsid w:val="00AE79EB"/>
    <w:rsid w:val="00AF40EE"/>
    <w:rsid w:val="00AF623D"/>
    <w:rsid w:val="00AF65DF"/>
    <w:rsid w:val="00B014C4"/>
    <w:rsid w:val="00B13271"/>
    <w:rsid w:val="00B1785F"/>
    <w:rsid w:val="00B17C3D"/>
    <w:rsid w:val="00B2651F"/>
    <w:rsid w:val="00B31149"/>
    <w:rsid w:val="00B40C00"/>
    <w:rsid w:val="00B46CE6"/>
    <w:rsid w:val="00B53393"/>
    <w:rsid w:val="00B772C6"/>
    <w:rsid w:val="00B81F3C"/>
    <w:rsid w:val="00B82461"/>
    <w:rsid w:val="00B82602"/>
    <w:rsid w:val="00B8445E"/>
    <w:rsid w:val="00B876AE"/>
    <w:rsid w:val="00B917D6"/>
    <w:rsid w:val="00B919AF"/>
    <w:rsid w:val="00B97524"/>
    <w:rsid w:val="00BA0B86"/>
    <w:rsid w:val="00BA5F36"/>
    <w:rsid w:val="00BA70C1"/>
    <w:rsid w:val="00BB2D5B"/>
    <w:rsid w:val="00BB55CC"/>
    <w:rsid w:val="00BC086F"/>
    <w:rsid w:val="00BD58E6"/>
    <w:rsid w:val="00BF5036"/>
    <w:rsid w:val="00C15415"/>
    <w:rsid w:val="00C17293"/>
    <w:rsid w:val="00C25C6C"/>
    <w:rsid w:val="00C309D2"/>
    <w:rsid w:val="00C43495"/>
    <w:rsid w:val="00C45C7B"/>
    <w:rsid w:val="00C46002"/>
    <w:rsid w:val="00C47D91"/>
    <w:rsid w:val="00C542EA"/>
    <w:rsid w:val="00C62636"/>
    <w:rsid w:val="00C73935"/>
    <w:rsid w:val="00C819F9"/>
    <w:rsid w:val="00C82F09"/>
    <w:rsid w:val="00C94DB5"/>
    <w:rsid w:val="00CA0974"/>
    <w:rsid w:val="00CA7CF7"/>
    <w:rsid w:val="00CC7880"/>
    <w:rsid w:val="00CE1594"/>
    <w:rsid w:val="00CE399B"/>
    <w:rsid w:val="00CE3F90"/>
    <w:rsid w:val="00CE53E9"/>
    <w:rsid w:val="00CF2FB0"/>
    <w:rsid w:val="00CF3E5C"/>
    <w:rsid w:val="00CF4603"/>
    <w:rsid w:val="00D04AA7"/>
    <w:rsid w:val="00D20906"/>
    <w:rsid w:val="00D2325B"/>
    <w:rsid w:val="00D31631"/>
    <w:rsid w:val="00D52FF5"/>
    <w:rsid w:val="00D56EC6"/>
    <w:rsid w:val="00D63EB1"/>
    <w:rsid w:val="00D655D4"/>
    <w:rsid w:val="00D7227F"/>
    <w:rsid w:val="00D7256C"/>
    <w:rsid w:val="00D8090C"/>
    <w:rsid w:val="00D8145D"/>
    <w:rsid w:val="00D82D4A"/>
    <w:rsid w:val="00D85319"/>
    <w:rsid w:val="00D8713B"/>
    <w:rsid w:val="00D90023"/>
    <w:rsid w:val="00D93F4A"/>
    <w:rsid w:val="00DA52F9"/>
    <w:rsid w:val="00DB014B"/>
    <w:rsid w:val="00DB26D8"/>
    <w:rsid w:val="00DB32DE"/>
    <w:rsid w:val="00DC2DA0"/>
    <w:rsid w:val="00DC58C7"/>
    <w:rsid w:val="00DC6924"/>
    <w:rsid w:val="00DD1D54"/>
    <w:rsid w:val="00DD5516"/>
    <w:rsid w:val="00DE7BA6"/>
    <w:rsid w:val="00DF19C7"/>
    <w:rsid w:val="00E0121D"/>
    <w:rsid w:val="00E22E83"/>
    <w:rsid w:val="00E26811"/>
    <w:rsid w:val="00E30C84"/>
    <w:rsid w:val="00E41A9B"/>
    <w:rsid w:val="00E45ED6"/>
    <w:rsid w:val="00E463D6"/>
    <w:rsid w:val="00E50BAD"/>
    <w:rsid w:val="00E6629D"/>
    <w:rsid w:val="00E700AD"/>
    <w:rsid w:val="00E7235E"/>
    <w:rsid w:val="00E73BB1"/>
    <w:rsid w:val="00E75E15"/>
    <w:rsid w:val="00EA33F4"/>
    <w:rsid w:val="00EB1266"/>
    <w:rsid w:val="00EB132D"/>
    <w:rsid w:val="00EB2740"/>
    <w:rsid w:val="00EC06E7"/>
    <w:rsid w:val="00EC2243"/>
    <w:rsid w:val="00EC2692"/>
    <w:rsid w:val="00EC7245"/>
    <w:rsid w:val="00EE28E8"/>
    <w:rsid w:val="00EF6E89"/>
    <w:rsid w:val="00F0150C"/>
    <w:rsid w:val="00F13575"/>
    <w:rsid w:val="00F20062"/>
    <w:rsid w:val="00F34053"/>
    <w:rsid w:val="00F342B0"/>
    <w:rsid w:val="00F50405"/>
    <w:rsid w:val="00F540AC"/>
    <w:rsid w:val="00F6452B"/>
    <w:rsid w:val="00F91358"/>
    <w:rsid w:val="00F96F72"/>
    <w:rsid w:val="00FA5335"/>
    <w:rsid w:val="00FD78CB"/>
    <w:rsid w:val="00FF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526591"/>
  <w15:chartTrackingRefBased/>
  <w15:docId w15:val="{08155CD5-EEDA-D141-804A-5BD599DC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298E"/>
    <w:pPr>
      <w:spacing w:before="40" w:after="40"/>
    </w:pPr>
    <w:rPr>
      <w:rFonts w:ascii="Arial" w:hAnsi="Arial"/>
      <w:szCs w:val="24"/>
      <w:lang w:val="en-US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cs="Arial"/>
      <w:b/>
      <w:bCs/>
      <w:color w:val="4F6228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/>
      <w:spacing w:before="240" w:after="60"/>
      <w:outlineLvl w:val="1"/>
    </w:pPr>
    <w:rPr>
      <w:rFonts w:cs="Arial"/>
      <w:b/>
      <w:bCs/>
      <w:iCs/>
      <w:color w:val="4F6228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uiPriority w:val="9"/>
    <w:rsid w:val="0097298E"/>
    <w:rPr>
      <w:rFonts w:ascii="Arial" w:hAnsi="Arial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986CEE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link w:val="Header"/>
    <w:uiPriority w:val="99"/>
    <w:rsid w:val="00986CEE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unhideWhenUsed/>
    <w:rsid w:val="00986CEE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link w:val="Footer"/>
    <w:uiPriority w:val="99"/>
    <w:rsid w:val="00986CEE"/>
    <w:rPr>
      <w:rFonts w:ascii="Arial" w:hAnsi="Arial"/>
      <w:szCs w:val="24"/>
    </w:rPr>
  </w:style>
  <w:style w:type="character" w:styleId="Hyperlink">
    <w:name w:val="Hyperlink"/>
    <w:uiPriority w:val="99"/>
    <w:unhideWhenUsed/>
    <w:rsid w:val="00173556"/>
    <w:rPr>
      <w:color w:val="0000FF"/>
      <w:u w:val="single"/>
    </w:rPr>
  </w:style>
  <w:style w:type="paragraph" w:styleId="ListParagraph">
    <w:name w:val="List Paragraph"/>
    <w:basedOn w:val="Normal"/>
    <w:uiPriority w:val="34"/>
    <w:unhideWhenUsed/>
    <w:qFormat/>
    <w:rsid w:val="00563884"/>
    <w:pPr>
      <w:ind w:left="720"/>
      <w:contextualSpacing/>
    </w:pPr>
  </w:style>
  <w:style w:type="character" w:styleId="PlaceholderText">
    <w:name w:val="Placeholder Text"/>
    <w:uiPriority w:val="99"/>
    <w:semiHidden/>
    <w:rsid w:val="00267D17"/>
    <w:rPr>
      <w:color w:val="808080"/>
    </w:rPr>
  </w:style>
  <w:style w:type="character" w:customStyle="1" w:styleId="apple-converted-space">
    <w:name w:val="apple-converted-space"/>
    <w:rsid w:val="00A5035A"/>
  </w:style>
  <w:style w:type="paragraph" w:styleId="NormalWeb">
    <w:name w:val="Normal (Web)"/>
    <w:basedOn w:val="Normal"/>
    <w:uiPriority w:val="99"/>
    <w:semiHidden/>
    <w:unhideWhenUsed/>
    <w:rsid w:val="007C534E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dnoteText">
    <w:name w:val="endnote text"/>
    <w:basedOn w:val="Normal"/>
    <w:link w:val="EndnoteTextChar"/>
    <w:unhideWhenUsed/>
    <w:rsid w:val="00C47D91"/>
    <w:rPr>
      <w:szCs w:val="20"/>
    </w:rPr>
  </w:style>
  <w:style w:type="character" w:customStyle="1" w:styleId="EndnoteTextChar">
    <w:name w:val="Endnote Text Char"/>
    <w:link w:val="EndnoteText"/>
    <w:rsid w:val="00C47D91"/>
    <w:rPr>
      <w:rFonts w:ascii="Arial" w:hAnsi="Arial"/>
    </w:rPr>
  </w:style>
  <w:style w:type="character" w:styleId="EndnoteReference">
    <w:name w:val="endnote reference"/>
    <w:uiPriority w:val="99"/>
    <w:semiHidden/>
    <w:unhideWhenUsed/>
    <w:rsid w:val="00C47D91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5129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7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4972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994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5528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6323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ubmissions@xlr8r.ca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xlr8r.ca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liu\AppData\Roaming\Microsoft\Templates\VolAp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50B38C-B34E-F746-B2BE-4BEAC826E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C:\Users\jliu\AppData\Roaming\Microsoft\Templates\VolApp.dotx</Template>
  <TotalTime>6</TotalTime>
  <Pages>7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Microsoft</Company>
  <LinksUpToDate>false</LinksUpToDate>
  <CharactersWithSpaces>2949</CharactersWithSpaces>
  <SharedDoc>false</SharedDoc>
  <HLinks>
    <vt:vector size="18" baseType="variant">
      <vt:variant>
        <vt:i4>4128875</vt:i4>
      </vt:variant>
      <vt:variant>
        <vt:i4>34</vt:i4>
      </vt:variant>
      <vt:variant>
        <vt:i4>0</vt:i4>
      </vt:variant>
      <vt:variant>
        <vt:i4>5</vt:i4>
      </vt:variant>
      <vt:variant>
        <vt:lpwstr>http://www.linkedin.com/in/jimfitt</vt:lpwstr>
      </vt:variant>
      <vt:variant>
        <vt:lpwstr/>
      </vt:variant>
      <vt:variant>
        <vt:i4>1507387</vt:i4>
      </vt:variant>
      <vt:variant>
        <vt:i4>31</vt:i4>
      </vt:variant>
      <vt:variant>
        <vt:i4>0</vt:i4>
      </vt:variant>
      <vt:variant>
        <vt:i4>5</vt:i4>
      </vt:variant>
      <vt:variant>
        <vt:lpwstr>mailto:I-3@innovacorp.ca</vt:lpwstr>
      </vt:variant>
      <vt:variant>
        <vt:lpwstr/>
      </vt:variant>
      <vt:variant>
        <vt:i4>262220</vt:i4>
      </vt:variant>
      <vt:variant>
        <vt:i4>28</vt:i4>
      </vt:variant>
      <vt:variant>
        <vt:i4>0</vt:i4>
      </vt:variant>
      <vt:variant>
        <vt:i4>5</vt:i4>
      </vt:variant>
      <vt:variant>
        <vt:lpwstr>http://www.innovacorp.ca/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subject/>
  <dc:creator>jliu</dc:creator>
  <cp:keywords/>
  <cp:lastModifiedBy>Jim Fitt</cp:lastModifiedBy>
  <cp:revision>2</cp:revision>
  <cp:lastPrinted>2013-10-12T15:40:00Z</cp:lastPrinted>
  <dcterms:created xsi:type="dcterms:W3CDTF">2019-02-18T17:35:00Z</dcterms:created>
  <dcterms:modified xsi:type="dcterms:W3CDTF">2019-02-18T17:35:00Z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